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4B0DF" w14:textId="3A024C9E" w:rsidR="00624412" w:rsidRPr="0011150A" w:rsidRDefault="00624412" w:rsidP="009A3001">
      <w:pPr>
        <w:pStyle w:val="Salutation"/>
        <w:rPr>
          <w:rFonts w:ascii="DM Sans" w:hAnsi="DM Sans"/>
          <w:color w:val="6C2E94"/>
          <w:szCs w:val="24"/>
          <w:lang w:val="en-GB" w:bidi="en-GB"/>
        </w:rPr>
      </w:pPr>
    </w:p>
    <w:p w14:paraId="6B5CD78A" w14:textId="483ACF25" w:rsidR="00CB6210" w:rsidRPr="0011150A" w:rsidRDefault="00CB6210" w:rsidP="00F842D5">
      <w:pPr>
        <w:rPr>
          <w:rFonts w:ascii="DM Sans SemiBold" w:hAnsi="DM Sans SemiBold"/>
          <w:b/>
          <w:bCs/>
          <w:color w:val="6C2E94"/>
          <w:sz w:val="56"/>
          <w:szCs w:val="56"/>
          <w:lang w:bidi="en-GB"/>
        </w:rPr>
      </w:pPr>
      <w:r w:rsidRPr="0011150A">
        <w:rPr>
          <w:rFonts w:ascii="DM Sans SemiBold" w:hAnsi="DM Sans SemiBold"/>
          <w:b/>
          <w:bCs/>
          <w:color w:val="6C2E94"/>
          <w:sz w:val="56"/>
          <w:szCs w:val="56"/>
          <w:lang w:bidi="en-GB"/>
        </w:rPr>
        <w:t>Mental Health and Disabilities</w:t>
      </w:r>
    </w:p>
    <w:p w14:paraId="62FB37AA" w14:textId="06992050" w:rsidR="00CB6210" w:rsidRPr="00377769" w:rsidRDefault="00CB6210" w:rsidP="002E47E0">
      <w:pPr>
        <w:spacing w:after="240"/>
        <w:rPr>
          <w:rFonts w:ascii="DM Sans SemiBold" w:hAnsi="DM Sans SemiBold"/>
          <w:color w:val="6C2E94"/>
          <w:sz w:val="36"/>
          <w:szCs w:val="36"/>
          <w:lang w:bidi="en-GB"/>
        </w:rPr>
      </w:pPr>
      <w:r w:rsidRPr="00377769">
        <w:rPr>
          <w:rFonts w:ascii="DM Sans SemiBold" w:hAnsi="DM Sans SemiBold"/>
          <w:color w:val="6C2E94"/>
          <w:sz w:val="36"/>
          <w:szCs w:val="36"/>
          <w:lang w:bidi="en-GB"/>
        </w:rPr>
        <w:t>By Emma Jago (she/her)</w:t>
      </w:r>
    </w:p>
    <w:p w14:paraId="35DFC943" w14:textId="32AA97EB" w:rsidR="00CB6210" w:rsidRPr="002E47E0" w:rsidRDefault="00CB6210" w:rsidP="002E47E0">
      <w:pPr>
        <w:pStyle w:val="Body"/>
        <w:spacing w:before="60" w:after="60" w:line="312" w:lineRule="auto"/>
        <w:rPr>
          <w:rFonts w:ascii="DM Sans" w:hAnsi="DM Sans"/>
          <w:sz w:val="28"/>
          <w:szCs w:val="28"/>
        </w:rPr>
      </w:pPr>
      <w:r w:rsidRPr="002E47E0">
        <w:rPr>
          <w:rFonts w:ascii="DM Sans" w:hAnsi="DM Sans"/>
          <w:sz w:val="28"/>
          <w:szCs w:val="28"/>
        </w:rPr>
        <w:t xml:space="preserve">Stigma around mental health has declined significantly in recent years. Often when someone thinks about trauma, their initial thoughts relate to victims of sexual assault, family violence, war, major accidents, and emergency services personnel. Although these are of high importance, it is also essential to </w:t>
      </w:r>
      <w:proofErr w:type="spellStart"/>
      <w:r w:rsidRPr="002E47E0">
        <w:rPr>
          <w:rFonts w:ascii="DM Sans" w:hAnsi="DM Sans"/>
          <w:sz w:val="28"/>
          <w:szCs w:val="28"/>
        </w:rPr>
        <w:t>recognise</w:t>
      </w:r>
      <w:proofErr w:type="spellEnd"/>
      <w:r w:rsidRPr="002E47E0">
        <w:rPr>
          <w:rFonts w:ascii="DM Sans" w:hAnsi="DM Sans"/>
          <w:sz w:val="28"/>
          <w:szCs w:val="28"/>
        </w:rPr>
        <w:t xml:space="preserve"> that there are rarely discussions around the impact on one’s mental health that results from living with a disability. </w:t>
      </w:r>
    </w:p>
    <w:p w14:paraId="51C10D9E" w14:textId="5592E803" w:rsidR="00CB6210" w:rsidRPr="003721CD" w:rsidRDefault="00B30FE5" w:rsidP="002E47E0">
      <w:pPr>
        <w:pStyle w:val="Body"/>
        <w:spacing w:before="60" w:after="60" w:line="312" w:lineRule="auto"/>
        <w:rPr>
          <w:rFonts w:ascii="DM Sans" w:hAnsi="DM Sans"/>
          <w:sz w:val="28"/>
          <w:szCs w:val="28"/>
        </w:rPr>
      </w:pPr>
      <w:r w:rsidRPr="002E47E0">
        <w:rPr>
          <w:rFonts w:ascii="DM Sans" w:hAnsi="DM Sans"/>
          <w:b/>
          <w:bCs/>
          <w:noProof/>
          <w:color w:val="000000" w:themeColor="text1"/>
          <w:sz w:val="28"/>
          <w:szCs w:val="28"/>
        </w:rPr>
        <w:drawing>
          <wp:anchor distT="107950" distB="0" distL="114300" distR="431800" simplePos="0" relativeHeight="251658240" behindDoc="0" locked="0" layoutInCell="1" allowOverlap="1" wp14:anchorId="15BDE36A" wp14:editId="2AEDC093">
            <wp:simplePos x="0" y="0"/>
            <wp:positionH relativeFrom="margin">
              <wp:posOffset>-381635</wp:posOffset>
            </wp:positionH>
            <wp:positionV relativeFrom="paragraph">
              <wp:posOffset>309880</wp:posOffset>
            </wp:positionV>
            <wp:extent cx="1365250" cy="3500755"/>
            <wp:effectExtent l="0" t="0" r="0" b="0"/>
            <wp:wrapSquare wrapText="bothSides"/>
            <wp:docPr id="2128080155" name="Picture 12" descr="A cartoon of a person with her hands in her po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80155" name="Picture 12" descr="A cartoon of a person with her hands in her pockets&#10;&#10;AI-generated content may be incorrect."/>
                    <pic:cNvPicPr/>
                  </pic:nvPicPr>
                  <pic:blipFill rotWithShape="1">
                    <a:blip r:embed="rId11">
                      <a:extLst>
                        <a:ext uri="{28A0092B-C50C-407E-A947-70E740481C1C}">
                          <a14:useLocalDpi xmlns:a14="http://schemas.microsoft.com/office/drawing/2010/main" val="0"/>
                        </a:ext>
                      </a:extLst>
                    </a:blip>
                    <a:srcRect l="21676" t="19750" r="33951"/>
                    <a:stretch/>
                  </pic:blipFill>
                  <pic:spPr bwMode="auto">
                    <a:xfrm>
                      <a:off x="0" y="0"/>
                      <a:ext cx="1365250" cy="350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1C8BC" w14:textId="3DB1B5F6" w:rsidR="00CB6210" w:rsidRPr="003721CD" w:rsidRDefault="00CB6210" w:rsidP="002E47E0">
      <w:pPr>
        <w:pStyle w:val="Body"/>
        <w:spacing w:before="60" w:after="60" w:line="312" w:lineRule="auto"/>
        <w:rPr>
          <w:rFonts w:ascii="DM Sans" w:hAnsi="DM Sans"/>
          <w:sz w:val="28"/>
          <w:szCs w:val="28"/>
        </w:rPr>
      </w:pPr>
      <w:r w:rsidRPr="003721CD">
        <w:rPr>
          <w:rFonts w:ascii="DM Sans" w:hAnsi="DM Sans"/>
          <w:sz w:val="28"/>
          <w:szCs w:val="28"/>
        </w:rPr>
        <w:t>There are personal accounts that can be found on social media that make it clear that many people have encountered experiences where they are treated differently by society as a result of their disability.</w:t>
      </w:r>
      <w:r w:rsidRPr="002E47E0">
        <w:rPr>
          <w:rFonts w:ascii="DM Sans" w:hAnsi="DM Sans"/>
          <w:color w:val="000000" w:themeColor="text1"/>
          <w:sz w:val="28"/>
          <w:szCs w:val="28"/>
        </w:rPr>
        <w:t xml:space="preserve"> </w:t>
      </w:r>
    </w:p>
    <w:p w14:paraId="7D1ED35F" w14:textId="1C65CC94" w:rsidR="00CB6210" w:rsidRPr="003721CD" w:rsidRDefault="00CB6210" w:rsidP="002E47E0">
      <w:pPr>
        <w:pStyle w:val="Body"/>
        <w:spacing w:before="60" w:after="60" w:line="312" w:lineRule="auto"/>
        <w:rPr>
          <w:rFonts w:ascii="DM Sans" w:hAnsi="DM Sans"/>
          <w:sz w:val="28"/>
          <w:szCs w:val="28"/>
        </w:rPr>
      </w:pPr>
    </w:p>
    <w:p w14:paraId="229FE61D" w14:textId="599B817D" w:rsidR="00CB6210" w:rsidRPr="003721CD" w:rsidRDefault="00CB6210" w:rsidP="002E47E0">
      <w:pPr>
        <w:pStyle w:val="Body"/>
        <w:spacing w:before="60" w:after="60" w:line="312" w:lineRule="auto"/>
        <w:rPr>
          <w:rFonts w:ascii="DM Sans" w:hAnsi="DM Sans"/>
          <w:sz w:val="28"/>
          <w:szCs w:val="28"/>
        </w:rPr>
      </w:pPr>
      <w:r w:rsidRPr="003721CD">
        <w:rPr>
          <w:rFonts w:ascii="DM Sans" w:hAnsi="DM Sans"/>
          <w:sz w:val="28"/>
          <w:szCs w:val="28"/>
        </w:rPr>
        <w:t xml:space="preserve">Poor mental health is very common among those of us who are seen as “different,” in society. One might have a disability, be a member of the LGBTQI community, be a person of </w:t>
      </w:r>
      <w:proofErr w:type="spellStart"/>
      <w:r w:rsidRPr="003721CD">
        <w:rPr>
          <w:rFonts w:ascii="DM Sans" w:hAnsi="DM Sans"/>
          <w:sz w:val="28"/>
          <w:szCs w:val="28"/>
        </w:rPr>
        <w:t>colour</w:t>
      </w:r>
      <w:proofErr w:type="spellEnd"/>
      <w:r w:rsidRPr="003721CD">
        <w:rPr>
          <w:rFonts w:ascii="DM Sans" w:hAnsi="DM Sans"/>
          <w:sz w:val="28"/>
          <w:szCs w:val="28"/>
        </w:rPr>
        <w:t>, or have differing beliefs, etc. Due to being seen as “different”, we are often treated in different ways that can cause our mental health to decline.</w:t>
      </w:r>
    </w:p>
    <w:p w14:paraId="71AFEEC9" w14:textId="77777777" w:rsidR="00E21E69" w:rsidRDefault="00E21E69" w:rsidP="002E47E0">
      <w:pPr>
        <w:pStyle w:val="Body"/>
        <w:spacing w:before="60" w:after="60" w:line="312" w:lineRule="auto"/>
        <w:rPr>
          <w:rFonts w:ascii="DM Sans" w:hAnsi="DM Sans"/>
          <w:sz w:val="28"/>
          <w:szCs w:val="28"/>
        </w:rPr>
      </w:pPr>
    </w:p>
    <w:p w14:paraId="51D58EEE" w14:textId="60387A12" w:rsidR="00CB6210" w:rsidRPr="003721CD" w:rsidRDefault="002E47E0" w:rsidP="002E47E0">
      <w:pPr>
        <w:pStyle w:val="Body"/>
        <w:spacing w:before="60" w:after="60" w:line="312" w:lineRule="auto"/>
        <w:rPr>
          <w:rFonts w:ascii="DM Sans" w:hAnsi="DM Sans"/>
          <w:sz w:val="28"/>
          <w:szCs w:val="28"/>
        </w:rPr>
      </w:pPr>
      <w:r w:rsidRPr="002E47E0">
        <w:rPr>
          <w:rFonts w:ascii="DM Sans" w:hAnsi="DM Sans"/>
          <w:noProof/>
          <w:color w:val="000000" w:themeColor="text1"/>
          <w:sz w:val="28"/>
          <w:szCs w:val="28"/>
        </w:rPr>
        <w:drawing>
          <wp:anchor distT="0" distB="0" distL="114300" distR="114300" simplePos="0" relativeHeight="251658242" behindDoc="1" locked="0" layoutInCell="1" allowOverlap="1" wp14:anchorId="1554B15E" wp14:editId="1F68369F">
            <wp:simplePos x="0" y="0"/>
            <wp:positionH relativeFrom="page">
              <wp:align>right</wp:align>
            </wp:positionH>
            <wp:positionV relativeFrom="paragraph">
              <wp:posOffset>156210</wp:posOffset>
            </wp:positionV>
            <wp:extent cx="2557780" cy="3619500"/>
            <wp:effectExtent l="0" t="0" r="0" b="0"/>
            <wp:wrapSquare wrapText="bothSides"/>
            <wp:docPr id="1987041997" name="Picture 10" descr="A person with a 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1997" name="Picture 10" descr="A person with a ca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57780" cy="3619500"/>
                    </a:xfrm>
                    <a:prstGeom prst="rect">
                      <a:avLst/>
                    </a:prstGeom>
                  </pic:spPr>
                </pic:pic>
              </a:graphicData>
            </a:graphic>
            <wp14:sizeRelH relativeFrom="page">
              <wp14:pctWidth>0</wp14:pctWidth>
            </wp14:sizeRelH>
            <wp14:sizeRelV relativeFrom="page">
              <wp14:pctHeight>0</wp14:pctHeight>
            </wp14:sizeRelV>
          </wp:anchor>
        </w:drawing>
      </w:r>
      <w:r w:rsidR="00CB6210" w:rsidRPr="003721CD">
        <w:rPr>
          <w:rFonts w:ascii="DM Sans" w:hAnsi="DM Sans"/>
          <w:sz w:val="28"/>
          <w:szCs w:val="28"/>
        </w:rPr>
        <w:t>Unfortunately, many people lack understanding and knowledge that diverse people are still people, and ought to be treated like everyone else. In addition, those who are seen as “normal,” often cannot understand what it is like to be on the outside. Consequently, those who are seen as “outsiders,” are often bullied and/or excluded at school by their peers and/or teachers, have difficulty finding and keeping employment, experience discrimination, and experience being treated differently or as a lesser member of society. This can result in isolation, depression, anxiety, trauma, and other diagnosis that can have a negative impact on the mental health of an individual.</w:t>
      </w:r>
    </w:p>
    <w:p w14:paraId="08D9168F" w14:textId="5B664A67" w:rsidR="00CB6210" w:rsidRPr="003721CD" w:rsidRDefault="00CB6210" w:rsidP="002E47E0">
      <w:pPr>
        <w:pStyle w:val="Body"/>
        <w:spacing w:before="60" w:after="60" w:line="312" w:lineRule="auto"/>
        <w:rPr>
          <w:rFonts w:ascii="DM Sans" w:hAnsi="DM Sans"/>
          <w:sz w:val="28"/>
          <w:szCs w:val="28"/>
        </w:rPr>
      </w:pPr>
    </w:p>
    <w:p w14:paraId="4365581C" w14:textId="54DA92D3" w:rsidR="00CB6210" w:rsidRPr="002E47E0" w:rsidRDefault="00CB6210" w:rsidP="002E47E0">
      <w:pPr>
        <w:pStyle w:val="Body"/>
        <w:spacing w:before="60" w:after="60" w:line="312" w:lineRule="auto"/>
        <w:rPr>
          <w:rFonts w:ascii="DM Sans" w:hAnsi="DM Sans"/>
          <w:color w:val="000000" w:themeColor="text1"/>
          <w:sz w:val="28"/>
          <w:szCs w:val="28"/>
        </w:rPr>
      </w:pPr>
      <w:r w:rsidRPr="003721CD">
        <w:rPr>
          <w:rFonts w:ascii="DM Sans" w:hAnsi="DM Sans"/>
          <w:sz w:val="28"/>
          <w:szCs w:val="28"/>
        </w:rPr>
        <w:t xml:space="preserve">If you are like me, you might be thinking that your disability, the </w:t>
      </w:r>
      <w:proofErr w:type="spellStart"/>
      <w:r w:rsidRPr="003721CD">
        <w:rPr>
          <w:rFonts w:ascii="DM Sans" w:hAnsi="DM Sans"/>
          <w:sz w:val="28"/>
          <w:szCs w:val="28"/>
        </w:rPr>
        <w:t>colour</w:t>
      </w:r>
      <w:proofErr w:type="spellEnd"/>
      <w:r w:rsidRPr="003721CD">
        <w:rPr>
          <w:rFonts w:ascii="DM Sans" w:hAnsi="DM Sans"/>
          <w:sz w:val="28"/>
          <w:szCs w:val="28"/>
        </w:rPr>
        <w:t xml:space="preserve"> of your skin, religion, or identifying as LGBTQI as the problem. Perhaps your brain tells you something like “if I did not have a disability, I would not be bullied.” If this is the case, I would like to offer a different perspective: that it is not you or your identity that is the problem. We would experience less of an impact on mental health if people were more accepting, open minded, less judgmental, inclusive, understanding, and reasonable. Thus, although it can be difficult to acknowledge and accept, the problem is not you and your disability, identity, sexual orientation, religion, </w:t>
      </w:r>
      <w:proofErr w:type="spellStart"/>
      <w:r w:rsidRPr="003721CD">
        <w:rPr>
          <w:rFonts w:ascii="DM Sans" w:hAnsi="DM Sans"/>
          <w:sz w:val="28"/>
          <w:szCs w:val="28"/>
        </w:rPr>
        <w:t>colour</w:t>
      </w:r>
      <w:proofErr w:type="spellEnd"/>
      <w:r w:rsidRPr="003721CD">
        <w:rPr>
          <w:rFonts w:ascii="DM Sans" w:hAnsi="DM Sans"/>
          <w:sz w:val="28"/>
          <w:szCs w:val="28"/>
        </w:rPr>
        <w:t>, whatever separates you from your colleagues/peers/community.</w:t>
      </w:r>
      <w:r w:rsidRPr="002E47E0">
        <w:rPr>
          <w:rFonts w:ascii="DM Sans" w:hAnsi="DM Sans"/>
          <w:color w:val="000000" w:themeColor="text1"/>
          <w:sz w:val="28"/>
          <w:szCs w:val="28"/>
        </w:rPr>
        <w:t xml:space="preserve"> </w:t>
      </w:r>
    </w:p>
    <w:p w14:paraId="0F101126" w14:textId="619D8E74" w:rsidR="00CB6210" w:rsidRPr="003721CD" w:rsidRDefault="00CB6210" w:rsidP="002E47E0">
      <w:pPr>
        <w:pStyle w:val="Body"/>
        <w:spacing w:before="60" w:after="60" w:line="312" w:lineRule="auto"/>
        <w:rPr>
          <w:rFonts w:ascii="DM Sans" w:hAnsi="DM Sans"/>
          <w:sz w:val="28"/>
          <w:szCs w:val="28"/>
        </w:rPr>
      </w:pPr>
    </w:p>
    <w:p w14:paraId="43863CF7" w14:textId="5EAAF9A8" w:rsidR="00CB6210" w:rsidRPr="003721CD" w:rsidRDefault="00CB6210" w:rsidP="002E47E0">
      <w:pPr>
        <w:pStyle w:val="Body"/>
        <w:spacing w:before="60" w:after="60" w:line="312" w:lineRule="auto"/>
        <w:rPr>
          <w:rFonts w:ascii="DM Sans" w:hAnsi="DM Sans"/>
          <w:sz w:val="28"/>
          <w:szCs w:val="28"/>
        </w:rPr>
      </w:pPr>
      <w:r w:rsidRPr="003721CD">
        <w:rPr>
          <w:rFonts w:ascii="DM Sans" w:hAnsi="DM Sans"/>
          <w:sz w:val="28"/>
          <w:szCs w:val="28"/>
        </w:rPr>
        <w:t xml:space="preserve">Can you imagine a world where Braille is everywhere, audio description is the norm, </w:t>
      </w:r>
      <w:proofErr w:type="spellStart"/>
      <w:r w:rsidRPr="003721CD">
        <w:rPr>
          <w:rFonts w:ascii="DM Sans" w:hAnsi="DM Sans"/>
          <w:sz w:val="28"/>
          <w:szCs w:val="28"/>
        </w:rPr>
        <w:t>Auslan</w:t>
      </w:r>
      <w:proofErr w:type="spellEnd"/>
      <w:r w:rsidRPr="003721CD">
        <w:rPr>
          <w:rFonts w:ascii="DM Sans" w:hAnsi="DM Sans"/>
          <w:sz w:val="28"/>
          <w:szCs w:val="28"/>
        </w:rPr>
        <w:t xml:space="preserve"> is a given, wheelchair inaccessibility does not exist patience was expected and given, everyone accepted for who they are and how they identify, and discrimination abolished? It is the world that needs to change, not you.</w:t>
      </w:r>
    </w:p>
    <w:p w14:paraId="05DFE5D4" w14:textId="5E4434C9" w:rsidR="00323EAB" w:rsidRPr="003721CD" w:rsidRDefault="00B30FE5" w:rsidP="002E47E0">
      <w:pPr>
        <w:pStyle w:val="Body"/>
        <w:spacing w:before="60" w:after="60" w:line="312" w:lineRule="auto"/>
        <w:rPr>
          <w:rFonts w:ascii="DM Sans" w:hAnsi="DM Sans"/>
          <w:sz w:val="28"/>
          <w:szCs w:val="28"/>
        </w:rPr>
      </w:pPr>
      <w:r w:rsidRPr="002E47E0">
        <w:rPr>
          <w:rFonts w:ascii="DM Sans" w:hAnsi="DM Sans"/>
          <w:noProof/>
          <w:color w:val="000000" w:themeColor="text1"/>
          <w:sz w:val="28"/>
          <w:szCs w:val="28"/>
        </w:rPr>
        <w:drawing>
          <wp:anchor distT="0" distB="0" distL="114300" distR="114300" simplePos="0" relativeHeight="251658241" behindDoc="1" locked="0" layoutInCell="1" allowOverlap="1" wp14:anchorId="06F9D9BA" wp14:editId="29257E33">
            <wp:simplePos x="0" y="0"/>
            <wp:positionH relativeFrom="column">
              <wp:posOffset>4832985</wp:posOffset>
            </wp:positionH>
            <wp:positionV relativeFrom="margin">
              <wp:posOffset>1739900</wp:posOffset>
            </wp:positionV>
            <wp:extent cx="2310765" cy="3594100"/>
            <wp:effectExtent l="0" t="0" r="0" b="0"/>
            <wp:wrapSquare wrapText="bothSides"/>
            <wp:docPr id="1243459401" name="Picture 9" descr="A cartoon of a person with pin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59401" name="Picture 9" descr="A cartoon of a person with pink hair&#10;&#10;AI-generated content may be incorrect."/>
                    <pic:cNvPicPr/>
                  </pic:nvPicPr>
                  <pic:blipFill rotWithShape="1">
                    <a:blip r:embed="rId13">
                      <a:extLst>
                        <a:ext uri="{28A0092B-C50C-407E-A947-70E740481C1C}">
                          <a14:useLocalDpi xmlns:a14="http://schemas.microsoft.com/office/drawing/2010/main" val="0"/>
                        </a:ext>
                      </a:extLst>
                    </a:blip>
                    <a:srcRect l="11882" t="3177"/>
                    <a:stretch/>
                  </pic:blipFill>
                  <pic:spPr bwMode="auto">
                    <a:xfrm>
                      <a:off x="0" y="0"/>
                      <a:ext cx="2310765" cy="359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6C8F8" w14:textId="58F586E0" w:rsidR="00CB6210" w:rsidRPr="003721CD" w:rsidRDefault="00CB6210" w:rsidP="002E47E0">
      <w:pPr>
        <w:pStyle w:val="Body"/>
        <w:spacing w:before="60" w:after="60" w:line="312" w:lineRule="auto"/>
        <w:rPr>
          <w:rFonts w:ascii="DM Sans" w:hAnsi="DM Sans"/>
          <w:sz w:val="28"/>
          <w:szCs w:val="28"/>
        </w:rPr>
      </w:pPr>
      <w:r w:rsidRPr="003721CD">
        <w:rPr>
          <w:rFonts w:ascii="DM Sans" w:hAnsi="DM Sans"/>
          <w:sz w:val="28"/>
          <w:szCs w:val="28"/>
        </w:rPr>
        <w:t xml:space="preserve">Mental health has a big impact on one’s life socially, physically, spiritually, and emotionally. It is important to acknowledge that there are many contributors to a decline in mental health, one of which is the effects from living with a disability and/or how this intersects with other identities such as sexual orientation, race, gender, and religion. Our experiences can shape us, but they do not define us. It is okay to feel however you feel, and all emotions are valid. If you are struggling with your mental health or think you could benefit from support, please reach out. There is no shame in mental health, seeking mental health professionals, or being on medication and spending more time on self-care for mental health. </w:t>
      </w:r>
    </w:p>
    <w:p w14:paraId="6A58A20A" w14:textId="59642A86" w:rsidR="00CB6210" w:rsidRPr="003721CD" w:rsidRDefault="00CB6210" w:rsidP="002E47E0">
      <w:pPr>
        <w:pStyle w:val="Body"/>
        <w:spacing w:before="60" w:after="60" w:line="312" w:lineRule="auto"/>
        <w:rPr>
          <w:rFonts w:ascii="DM Sans" w:hAnsi="DM Sans"/>
          <w:sz w:val="28"/>
          <w:szCs w:val="28"/>
        </w:rPr>
      </w:pPr>
    </w:p>
    <w:p w14:paraId="641912CB" w14:textId="77777777" w:rsidR="00550FB4" w:rsidRDefault="00CB6210" w:rsidP="002E47E0">
      <w:pPr>
        <w:pStyle w:val="Body"/>
        <w:spacing w:before="60" w:after="60" w:line="312" w:lineRule="auto"/>
        <w:rPr>
          <w:rFonts w:ascii="DM Sans" w:hAnsi="DM Sans"/>
          <w:sz w:val="28"/>
          <w:szCs w:val="28"/>
        </w:rPr>
      </w:pPr>
      <w:r w:rsidRPr="003721CD">
        <w:rPr>
          <w:rFonts w:ascii="DM Sans" w:hAnsi="DM Sans"/>
          <w:sz w:val="28"/>
          <w:szCs w:val="28"/>
        </w:rPr>
        <w:t xml:space="preserve">Throughout my life I have often felt that I am the problem because if I were not disabled: I would have fitted in and had friends at school, no alternative formatting would be required for education, and life would generally be a lot easier if I did not have a disability. Despite the logic in this, I have reached the point of </w:t>
      </w:r>
      <w:proofErr w:type="spellStart"/>
      <w:r w:rsidRPr="003721CD">
        <w:rPr>
          <w:rFonts w:ascii="DM Sans" w:hAnsi="DM Sans"/>
          <w:sz w:val="28"/>
          <w:szCs w:val="28"/>
        </w:rPr>
        <w:t>realising</w:t>
      </w:r>
      <w:proofErr w:type="spellEnd"/>
      <w:r w:rsidRPr="003721CD">
        <w:rPr>
          <w:rFonts w:ascii="DM Sans" w:hAnsi="DM Sans"/>
          <w:sz w:val="28"/>
          <w:szCs w:val="28"/>
        </w:rPr>
        <w:t xml:space="preserve"> that my disability is not the problem. It has not been an easy journey, and for some people it might be a long road to acceptance. </w:t>
      </w:r>
    </w:p>
    <w:p w14:paraId="626564F5" w14:textId="1E815EA8" w:rsidR="00CB6210" w:rsidRPr="003721CD" w:rsidRDefault="00CB6210" w:rsidP="002E47E0">
      <w:pPr>
        <w:pStyle w:val="Body"/>
        <w:spacing w:before="60" w:after="60" w:line="312" w:lineRule="auto"/>
        <w:rPr>
          <w:rFonts w:ascii="DM Sans" w:hAnsi="DM Sans"/>
          <w:sz w:val="28"/>
          <w:szCs w:val="28"/>
        </w:rPr>
      </w:pPr>
      <w:r w:rsidRPr="003721CD">
        <w:rPr>
          <w:rFonts w:ascii="DM Sans" w:hAnsi="DM Sans"/>
          <w:sz w:val="28"/>
          <w:szCs w:val="28"/>
        </w:rPr>
        <w:t xml:space="preserve">There are people who understand what you have gone or are going through, even though it may not feel like it. I do not know yet what comes after the </w:t>
      </w:r>
      <w:proofErr w:type="spellStart"/>
      <w:r w:rsidRPr="003721CD">
        <w:rPr>
          <w:rFonts w:ascii="DM Sans" w:hAnsi="DM Sans"/>
          <w:sz w:val="28"/>
          <w:szCs w:val="28"/>
        </w:rPr>
        <w:t>realisation</w:t>
      </w:r>
      <w:proofErr w:type="spellEnd"/>
      <w:r w:rsidRPr="003721CD">
        <w:rPr>
          <w:rFonts w:ascii="DM Sans" w:hAnsi="DM Sans"/>
          <w:sz w:val="28"/>
          <w:szCs w:val="28"/>
        </w:rPr>
        <w:t xml:space="preserve"> and acceptance that my disability and I are not the problem. I have a long and bumpy road ahead of me regarding mental health with no idea what is around the corner. There are limited resources on disability and mental health, but there are people on my team and there are people in your corner too. </w:t>
      </w:r>
    </w:p>
    <w:p w14:paraId="1A636446" w14:textId="77777777" w:rsidR="00323EAB" w:rsidRDefault="00323EAB" w:rsidP="002E47E0">
      <w:pPr>
        <w:pStyle w:val="Body"/>
        <w:spacing w:before="60" w:after="60" w:line="312" w:lineRule="auto"/>
        <w:rPr>
          <w:rFonts w:ascii="DM Sans" w:hAnsi="DM Sans"/>
          <w:sz w:val="28"/>
          <w:szCs w:val="28"/>
        </w:rPr>
      </w:pPr>
    </w:p>
    <w:p w14:paraId="51C7C88D" w14:textId="7E18B031" w:rsidR="00CB6210" w:rsidRPr="00550FB4" w:rsidRDefault="00CB6210" w:rsidP="00550FB4">
      <w:pPr>
        <w:spacing w:before="60" w:after="60" w:line="312" w:lineRule="auto"/>
        <w:rPr>
          <w:rFonts w:ascii="DM Sans" w:eastAsia="Arial Unicode MS" w:hAnsi="DM Sans" w:cs="Arial Unicode MS"/>
          <w:b/>
          <w:color w:val="6C2E94"/>
          <w:kern w:val="0"/>
          <w:sz w:val="28"/>
          <w:szCs w:val="28"/>
          <w:u w:color="000000"/>
          <w:bdr w:val="nil"/>
          <w:lang w:eastAsia="en-GB"/>
          <w14:textOutline w14:w="0" w14:cap="flat" w14:cmpd="sng" w14:algn="ctr">
            <w14:noFill/>
            <w14:prstDash w14:val="solid"/>
            <w14:bevel/>
          </w14:textOutline>
        </w:rPr>
      </w:pPr>
      <w:r w:rsidRPr="002E47E0">
        <w:rPr>
          <w:rFonts w:ascii="DM Sans" w:hAnsi="DM Sans"/>
          <w:b/>
          <w:color w:val="6C2E94"/>
          <w:sz w:val="28"/>
          <w:szCs w:val="28"/>
        </w:rPr>
        <w:t>You might find connection through:</w:t>
      </w:r>
    </w:p>
    <w:p w14:paraId="1256C91D" w14:textId="06D5BD7C" w:rsidR="00CB6210" w:rsidRPr="002E47E0" w:rsidRDefault="00CB6210" w:rsidP="002E47E0">
      <w:pPr>
        <w:pStyle w:val="Body"/>
        <w:spacing w:before="60" w:after="60" w:line="312" w:lineRule="auto"/>
        <w:rPr>
          <w:rFonts w:ascii="DM Sans" w:hAnsi="DM Sans"/>
          <w:b/>
          <w:color w:val="6C2E94"/>
          <w:sz w:val="28"/>
          <w:szCs w:val="28"/>
        </w:rPr>
      </w:pPr>
      <w:r w:rsidRPr="002E47E0">
        <w:rPr>
          <w:rFonts w:ascii="DM Sans" w:hAnsi="DM Sans"/>
          <w:b/>
          <w:color w:val="6C2E94"/>
          <w:sz w:val="28"/>
          <w:szCs w:val="28"/>
        </w:rPr>
        <w:t>Social media</w:t>
      </w:r>
    </w:p>
    <w:p w14:paraId="266E259E" w14:textId="77777777" w:rsidR="00CB6210" w:rsidRPr="003721CD" w:rsidRDefault="00CB6210" w:rsidP="002E47E0">
      <w:pPr>
        <w:pStyle w:val="Body"/>
        <w:numPr>
          <w:ilvl w:val="0"/>
          <w:numId w:val="1"/>
        </w:numPr>
        <w:spacing w:before="60" w:after="60" w:line="312" w:lineRule="auto"/>
        <w:rPr>
          <w:rFonts w:ascii="DM Sans" w:hAnsi="DM Sans"/>
          <w:sz w:val="28"/>
          <w:szCs w:val="28"/>
        </w:rPr>
      </w:pPr>
      <w:r w:rsidRPr="003721CD">
        <w:rPr>
          <w:rFonts w:ascii="DM Sans" w:hAnsi="DM Sans"/>
          <w:sz w:val="28"/>
          <w:szCs w:val="28"/>
        </w:rPr>
        <w:t>Reddit</w:t>
      </w:r>
    </w:p>
    <w:p w14:paraId="6AA5EE32" w14:textId="77777777" w:rsidR="00CB6210" w:rsidRPr="003721CD" w:rsidRDefault="00CB6210" w:rsidP="002E47E0">
      <w:pPr>
        <w:pStyle w:val="Body"/>
        <w:numPr>
          <w:ilvl w:val="0"/>
          <w:numId w:val="1"/>
        </w:numPr>
        <w:spacing w:before="60" w:after="60" w:line="312" w:lineRule="auto"/>
        <w:rPr>
          <w:rFonts w:ascii="DM Sans" w:hAnsi="DM Sans"/>
          <w:sz w:val="28"/>
          <w:szCs w:val="28"/>
        </w:rPr>
      </w:pPr>
      <w:r w:rsidRPr="003721CD">
        <w:rPr>
          <w:rFonts w:ascii="DM Sans" w:hAnsi="DM Sans"/>
          <w:sz w:val="28"/>
          <w:szCs w:val="28"/>
        </w:rPr>
        <w:t>Facebook</w:t>
      </w:r>
    </w:p>
    <w:p w14:paraId="7AAFDF29" w14:textId="77777777" w:rsidR="00CB6210" w:rsidRPr="003721CD" w:rsidRDefault="00CB6210" w:rsidP="002E47E0">
      <w:pPr>
        <w:pStyle w:val="Body"/>
        <w:numPr>
          <w:ilvl w:val="0"/>
          <w:numId w:val="1"/>
        </w:numPr>
        <w:spacing w:before="60" w:after="60" w:line="312" w:lineRule="auto"/>
        <w:rPr>
          <w:rFonts w:ascii="DM Sans" w:hAnsi="DM Sans"/>
          <w:sz w:val="28"/>
          <w:szCs w:val="28"/>
        </w:rPr>
      </w:pPr>
      <w:r w:rsidRPr="003721CD">
        <w:rPr>
          <w:rFonts w:ascii="DM Sans" w:hAnsi="DM Sans"/>
          <w:sz w:val="28"/>
          <w:szCs w:val="28"/>
        </w:rPr>
        <w:t>WhatsApp groups</w:t>
      </w:r>
    </w:p>
    <w:p w14:paraId="70AE71A4" w14:textId="77777777" w:rsidR="00CB6210" w:rsidRPr="00180716" w:rsidRDefault="00CB6210" w:rsidP="002E47E0">
      <w:pPr>
        <w:pStyle w:val="Body"/>
        <w:spacing w:before="60" w:after="60" w:line="312" w:lineRule="auto"/>
        <w:rPr>
          <w:rFonts w:ascii="DM Sans" w:hAnsi="DM Sans"/>
          <w:b/>
          <w:bCs/>
          <w:color w:val="45200F"/>
          <w:sz w:val="28"/>
          <w:szCs w:val="28"/>
        </w:rPr>
      </w:pPr>
    </w:p>
    <w:p w14:paraId="51AFC1B2" w14:textId="77777777" w:rsidR="00CB6210" w:rsidRPr="002E47E0" w:rsidRDefault="00CB6210" w:rsidP="002E47E0">
      <w:pPr>
        <w:pStyle w:val="Body"/>
        <w:spacing w:before="60" w:after="60" w:line="312" w:lineRule="auto"/>
        <w:rPr>
          <w:rFonts w:ascii="DM Sans" w:hAnsi="DM Sans"/>
          <w:b/>
          <w:color w:val="6C2E94"/>
          <w:sz w:val="28"/>
          <w:szCs w:val="28"/>
        </w:rPr>
      </w:pPr>
      <w:r w:rsidRPr="002E47E0">
        <w:rPr>
          <w:rFonts w:ascii="DM Sans" w:hAnsi="DM Sans"/>
          <w:b/>
          <w:color w:val="6C2E94"/>
          <w:sz w:val="28"/>
          <w:szCs w:val="28"/>
        </w:rPr>
        <w:t>In person</w:t>
      </w:r>
    </w:p>
    <w:p w14:paraId="5EA6A7EC" w14:textId="77777777" w:rsidR="00CB6210" w:rsidRPr="003721CD" w:rsidRDefault="00CB6210" w:rsidP="002E47E0">
      <w:pPr>
        <w:pStyle w:val="Body"/>
        <w:numPr>
          <w:ilvl w:val="0"/>
          <w:numId w:val="2"/>
        </w:numPr>
        <w:spacing w:before="60" w:after="60" w:line="312" w:lineRule="auto"/>
        <w:rPr>
          <w:rFonts w:ascii="DM Sans" w:hAnsi="DM Sans"/>
          <w:sz w:val="28"/>
          <w:szCs w:val="28"/>
        </w:rPr>
      </w:pPr>
      <w:r w:rsidRPr="003721CD">
        <w:rPr>
          <w:rFonts w:ascii="DM Sans" w:hAnsi="DM Sans"/>
          <w:sz w:val="28"/>
          <w:szCs w:val="28"/>
        </w:rPr>
        <w:t xml:space="preserve">Disability specific </w:t>
      </w:r>
      <w:proofErr w:type="spellStart"/>
      <w:r w:rsidRPr="003721CD">
        <w:rPr>
          <w:rFonts w:ascii="DM Sans" w:hAnsi="DM Sans"/>
          <w:sz w:val="28"/>
          <w:szCs w:val="28"/>
        </w:rPr>
        <w:t>organisations</w:t>
      </w:r>
      <w:proofErr w:type="spellEnd"/>
      <w:r w:rsidRPr="003721CD">
        <w:rPr>
          <w:rFonts w:ascii="DM Sans" w:hAnsi="DM Sans"/>
          <w:sz w:val="28"/>
          <w:szCs w:val="28"/>
        </w:rPr>
        <w:t xml:space="preserve"> like WDV </w:t>
      </w:r>
    </w:p>
    <w:p w14:paraId="3A84F5E8" w14:textId="3D26B024" w:rsidR="00CB6210" w:rsidRPr="003721CD" w:rsidRDefault="00CB6210" w:rsidP="002E47E0">
      <w:pPr>
        <w:pStyle w:val="Body"/>
        <w:numPr>
          <w:ilvl w:val="0"/>
          <w:numId w:val="2"/>
        </w:numPr>
        <w:spacing w:before="60" w:after="60" w:line="312" w:lineRule="auto"/>
        <w:rPr>
          <w:rFonts w:ascii="DM Sans" w:hAnsi="DM Sans"/>
          <w:sz w:val="28"/>
          <w:szCs w:val="28"/>
        </w:rPr>
      </w:pPr>
      <w:r w:rsidRPr="003721CD">
        <w:rPr>
          <w:rFonts w:ascii="DM Sans" w:hAnsi="DM Sans"/>
          <w:sz w:val="28"/>
          <w:szCs w:val="28"/>
        </w:rPr>
        <w:t>LGBTQI / age / faith / cultural / other identity based groups</w:t>
      </w:r>
    </w:p>
    <w:p w14:paraId="7114B115" w14:textId="08F30372" w:rsidR="00CB6210" w:rsidRPr="003721CD" w:rsidRDefault="00CB6210" w:rsidP="002E47E0">
      <w:pPr>
        <w:pStyle w:val="Body"/>
        <w:numPr>
          <w:ilvl w:val="0"/>
          <w:numId w:val="2"/>
        </w:numPr>
        <w:spacing w:before="60" w:after="60" w:line="312" w:lineRule="auto"/>
        <w:rPr>
          <w:rFonts w:ascii="DM Sans" w:hAnsi="DM Sans"/>
          <w:sz w:val="28"/>
          <w:szCs w:val="28"/>
        </w:rPr>
      </w:pPr>
      <w:r w:rsidRPr="003721CD">
        <w:rPr>
          <w:rFonts w:ascii="DM Sans" w:hAnsi="DM Sans"/>
          <w:sz w:val="28"/>
          <w:szCs w:val="28"/>
        </w:rPr>
        <w:t>Hobby / interest based community groups</w:t>
      </w:r>
    </w:p>
    <w:p w14:paraId="1D3AA814" w14:textId="77777777" w:rsidR="00CB6210" w:rsidRPr="002E47E0" w:rsidRDefault="00CB6210" w:rsidP="002E47E0">
      <w:pPr>
        <w:pStyle w:val="Body"/>
        <w:spacing w:before="60" w:after="60" w:line="312" w:lineRule="auto"/>
        <w:rPr>
          <w:rFonts w:ascii="DM Sans" w:hAnsi="DM Sans"/>
          <w:b/>
          <w:color w:val="FF8700"/>
          <w:sz w:val="28"/>
          <w:szCs w:val="28"/>
        </w:rPr>
      </w:pPr>
    </w:p>
    <w:p w14:paraId="41DA54C9" w14:textId="6F4AA220" w:rsidR="00CB6210" w:rsidRPr="002E47E0" w:rsidRDefault="00CB6210" w:rsidP="002E47E0">
      <w:pPr>
        <w:pStyle w:val="Body"/>
        <w:spacing w:before="60" w:after="60" w:line="312" w:lineRule="auto"/>
        <w:rPr>
          <w:rFonts w:ascii="DM Sans" w:hAnsi="DM Sans"/>
          <w:color w:val="6C2E94"/>
          <w:sz w:val="28"/>
          <w:szCs w:val="28"/>
        </w:rPr>
      </w:pPr>
      <w:r w:rsidRPr="002E47E0">
        <w:rPr>
          <w:rFonts w:ascii="DM Sans" w:hAnsi="DM Sans"/>
          <w:b/>
          <w:color w:val="6C2E94"/>
          <w:sz w:val="28"/>
          <w:szCs w:val="28"/>
        </w:rPr>
        <w:t>Mental Health Professionals</w:t>
      </w:r>
      <w:r w:rsidRPr="002E47E0">
        <w:rPr>
          <w:rFonts w:ascii="DM Sans" w:hAnsi="DM Sans"/>
          <w:color w:val="6C2E94"/>
          <w:sz w:val="28"/>
          <w:szCs w:val="28"/>
        </w:rPr>
        <w:t xml:space="preserve"> </w:t>
      </w:r>
    </w:p>
    <w:p w14:paraId="6FF37AE8" w14:textId="77777777" w:rsidR="00CB6210" w:rsidRPr="003721CD" w:rsidRDefault="00CB6210" w:rsidP="002E47E0">
      <w:pPr>
        <w:pStyle w:val="Body"/>
        <w:numPr>
          <w:ilvl w:val="0"/>
          <w:numId w:val="3"/>
        </w:numPr>
        <w:spacing w:before="60" w:after="60" w:line="312" w:lineRule="auto"/>
        <w:rPr>
          <w:rFonts w:ascii="DM Sans" w:hAnsi="DM Sans"/>
          <w:sz w:val="28"/>
          <w:szCs w:val="28"/>
        </w:rPr>
      </w:pPr>
      <w:r w:rsidRPr="003721CD">
        <w:rPr>
          <w:rFonts w:ascii="DM Sans" w:hAnsi="DM Sans"/>
          <w:sz w:val="28"/>
          <w:szCs w:val="28"/>
        </w:rPr>
        <w:t xml:space="preserve">GP doctors – making a mental health care plan </w:t>
      </w:r>
    </w:p>
    <w:p w14:paraId="6ABF18F4" w14:textId="77777777" w:rsidR="00CB6210" w:rsidRPr="003721CD" w:rsidRDefault="00CB6210" w:rsidP="002E47E0">
      <w:pPr>
        <w:pStyle w:val="Body"/>
        <w:numPr>
          <w:ilvl w:val="0"/>
          <w:numId w:val="3"/>
        </w:numPr>
        <w:spacing w:before="60" w:after="60" w:line="312" w:lineRule="auto"/>
        <w:rPr>
          <w:rFonts w:ascii="DM Sans" w:hAnsi="DM Sans"/>
          <w:sz w:val="28"/>
          <w:szCs w:val="28"/>
        </w:rPr>
      </w:pPr>
      <w:r w:rsidRPr="003721CD">
        <w:rPr>
          <w:rFonts w:ascii="DM Sans" w:hAnsi="DM Sans"/>
          <w:sz w:val="28"/>
          <w:szCs w:val="28"/>
        </w:rPr>
        <w:t xml:space="preserve">Psychologist/counselor – mental health professional </w:t>
      </w:r>
    </w:p>
    <w:p w14:paraId="402D4074" w14:textId="77777777" w:rsidR="00CB6210" w:rsidRPr="003721CD" w:rsidRDefault="00CB6210" w:rsidP="002E47E0">
      <w:pPr>
        <w:pStyle w:val="Body"/>
        <w:spacing w:before="60" w:after="60" w:line="312" w:lineRule="auto"/>
        <w:ind w:left="284" w:firstLine="436"/>
        <w:rPr>
          <w:rFonts w:ascii="DM Sans" w:hAnsi="DM Sans"/>
          <w:sz w:val="28"/>
          <w:szCs w:val="28"/>
        </w:rPr>
      </w:pPr>
      <w:r w:rsidRPr="003721CD">
        <w:rPr>
          <w:rFonts w:ascii="DM Sans" w:hAnsi="DM Sans"/>
          <w:sz w:val="28"/>
          <w:szCs w:val="28"/>
        </w:rPr>
        <w:t>(</w:t>
      </w:r>
      <w:r w:rsidRPr="003721CD">
        <w:rPr>
          <w:rFonts w:ascii="DM Sans" w:hAnsi="DM Sans"/>
          <w:b/>
          <w:sz w:val="28"/>
          <w:szCs w:val="28"/>
        </w:rPr>
        <w:t>cannot</w:t>
      </w:r>
      <w:r w:rsidRPr="003721CD">
        <w:rPr>
          <w:rFonts w:ascii="DM Sans" w:hAnsi="DM Sans"/>
          <w:sz w:val="28"/>
          <w:szCs w:val="28"/>
        </w:rPr>
        <w:t xml:space="preserve"> manage medication)</w:t>
      </w:r>
    </w:p>
    <w:p w14:paraId="230E66A1" w14:textId="77777777" w:rsidR="00CB6210" w:rsidRPr="003721CD" w:rsidRDefault="00CB6210" w:rsidP="002E47E0">
      <w:pPr>
        <w:pStyle w:val="Body"/>
        <w:numPr>
          <w:ilvl w:val="0"/>
          <w:numId w:val="3"/>
        </w:numPr>
        <w:spacing w:before="60" w:after="60" w:line="312" w:lineRule="auto"/>
        <w:rPr>
          <w:rFonts w:ascii="DM Sans" w:hAnsi="DM Sans"/>
          <w:sz w:val="28"/>
          <w:szCs w:val="28"/>
        </w:rPr>
      </w:pPr>
      <w:r w:rsidRPr="003721CD">
        <w:rPr>
          <w:rFonts w:ascii="DM Sans" w:hAnsi="DM Sans"/>
          <w:sz w:val="28"/>
          <w:szCs w:val="28"/>
        </w:rPr>
        <w:t xml:space="preserve">Psychiatrist – mental health medication </w:t>
      </w:r>
    </w:p>
    <w:p w14:paraId="7A83E2B6" w14:textId="77777777" w:rsidR="00CB6210" w:rsidRPr="003721CD" w:rsidRDefault="00CB6210" w:rsidP="002E47E0">
      <w:pPr>
        <w:pStyle w:val="Body"/>
        <w:spacing w:before="60" w:after="60" w:line="312" w:lineRule="auto"/>
        <w:ind w:left="284" w:firstLine="436"/>
        <w:rPr>
          <w:rFonts w:ascii="DM Sans" w:hAnsi="DM Sans"/>
          <w:sz w:val="28"/>
          <w:szCs w:val="28"/>
        </w:rPr>
      </w:pPr>
      <w:r w:rsidRPr="003721CD">
        <w:rPr>
          <w:rFonts w:ascii="DM Sans" w:hAnsi="DM Sans"/>
          <w:sz w:val="28"/>
          <w:szCs w:val="28"/>
        </w:rPr>
        <w:t>(</w:t>
      </w:r>
      <w:r w:rsidRPr="003721CD">
        <w:rPr>
          <w:rFonts w:ascii="DM Sans" w:hAnsi="DM Sans"/>
          <w:b/>
          <w:sz w:val="28"/>
          <w:szCs w:val="28"/>
        </w:rPr>
        <w:t>can</w:t>
      </w:r>
      <w:r w:rsidRPr="003721CD">
        <w:rPr>
          <w:rFonts w:ascii="DM Sans" w:hAnsi="DM Sans"/>
          <w:sz w:val="28"/>
          <w:szCs w:val="28"/>
        </w:rPr>
        <w:t xml:space="preserve"> manage medication)</w:t>
      </w:r>
    </w:p>
    <w:p w14:paraId="309D511C" w14:textId="77777777" w:rsidR="00CB6210" w:rsidRPr="003721CD" w:rsidRDefault="00CB6210" w:rsidP="002E47E0">
      <w:pPr>
        <w:pStyle w:val="Body"/>
        <w:spacing w:before="60" w:after="60" w:line="312" w:lineRule="auto"/>
        <w:rPr>
          <w:rFonts w:ascii="DM Sans" w:hAnsi="DM Sans"/>
          <w:sz w:val="28"/>
          <w:szCs w:val="28"/>
        </w:rPr>
      </w:pPr>
    </w:p>
    <w:p w14:paraId="313BDFFC" w14:textId="08A06192" w:rsidR="00CB6210" w:rsidRPr="002E47E0" w:rsidRDefault="00CB6210" w:rsidP="002E47E0">
      <w:pPr>
        <w:pStyle w:val="Body"/>
        <w:spacing w:before="60" w:after="60" w:line="312" w:lineRule="auto"/>
        <w:rPr>
          <w:rFonts w:ascii="DM Sans" w:hAnsi="DM Sans"/>
          <w:b/>
          <w:color w:val="6C2E94"/>
          <w:sz w:val="28"/>
          <w:szCs w:val="28"/>
        </w:rPr>
      </w:pPr>
      <w:r w:rsidRPr="002E47E0">
        <w:rPr>
          <w:rFonts w:ascii="DM Sans" w:hAnsi="DM Sans"/>
          <w:b/>
          <w:color w:val="6C2E94"/>
          <w:sz w:val="28"/>
          <w:szCs w:val="28"/>
        </w:rPr>
        <w:t xml:space="preserve">Support Services </w:t>
      </w:r>
    </w:p>
    <w:p w14:paraId="36D9BF74" w14:textId="77777777" w:rsidR="00CB6210" w:rsidRPr="0041166E" w:rsidRDefault="00CB6210" w:rsidP="002E47E0">
      <w:pPr>
        <w:pStyle w:val="Body"/>
        <w:numPr>
          <w:ilvl w:val="0"/>
          <w:numId w:val="4"/>
        </w:numPr>
        <w:spacing w:before="60" w:after="60" w:line="312" w:lineRule="auto"/>
        <w:rPr>
          <w:rFonts w:ascii="DM Sans" w:hAnsi="DM Sans"/>
          <w:b/>
          <w:bCs/>
          <w:color w:val="6C2E94"/>
          <w:sz w:val="28"/>
          <w:szCs w:val="28"/>
        </w:rPr>
      </w:pPr>
      <w:r w:rsidRPr="0041166E">
        <w:rPr>
          <w:rFonts w:ascii="DM Sans" w:hAnsi="DM Sans"/>
          <w:b/>
          <w:bCs/>
          <w:color w:val="6C2E94"/>
          <w:sz w:val="28"/>
          <w:szCs w:val="28"/>
        </w:rPr>
        <w:t>Beyond Blue</w:t>
      </w:r>
    </w:p>
    <w:p w14:paraId="5A92940A" w14:textId="77777777"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 xml:space="preserve">Phone: 1300 22 4636. </w:t>
      </w:r>
    </w:p>
    <w:p w14:paraId="444627BD" w14:textId="07E6F45E"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 xml:space="preserve">Online chat – </w:t>
      </w:r>
      <w:hyperlink r:id="rId14" w:history="1">
        <w:r w:rsidRPr="003721CD">
          <w:rPr>
            <w:rStyle w:val="Hyperlink0"/>
            <w:rFonts w:ascii="DM Sans" w:hAnsi="DM Sans"/>
            <w:color w:val="6C2E94"/>
          </w:rPr>
          <w:t>https://www.beyondblue.org.au/support-service/chat</w:t>
        </w:r>
      </w:hyperlink>
      <w:r w:rsidRPr="003721CD">
        <w:rPr>
          <w:rFonts w:ascii="DM Sans" w:hAnsi="DM Sans"/>
          <w:color w:val="6C2E94"/>
          <w:sz w:val="28"/>
          <w:szCs w:val="28"/>
        </w:rPr>
        <w:t>.</w:t>
      </w:r>
    </w:p>
    <w:p w14:paraId="5C4DEBA3" w14:textId="77777777" w:rsidR="00C76C91"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Beyond now – beyond blue suicide prevention plan app</w:t>
      </w:r>
    </w:p>
    <w:p w14:paraId="526F4AE9" w14:textId="7DFC8A2D"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 xml:space="preserve"> </w:t>
      </w:r>
    </w:p>
    <w:p w14:paraId="1299B0E7" w14:textId="77777777" w:rsidR="00CB6210" w:rsidRPr="0041166E" w:rsidRDefault="00CB6210" w:rsidP="002E47E0">
      <w:pPr>
        <w:pStyle w:val="Body"/>
        <w:numPr>
          <w:ilvl w:val="0"/>
          <w:numId w:val="4"/>
        </w:numPr>
        <w:spacing w:before="60" w:after="60" w:line="312" w:lineRule="auto"/>
        <w:rPr>
          <w:rFonts w:ascii="DM Sans" w:hAnsi="DM Sans"/>
          <w:b/>
          <w:bCs/>
          <w:color w:val="6C2E94"/>
          <w:sz w:val="28"/>
          <w:szCs w:val="28"/>
        </w:rPr>
      </w:pPr>
      <w:r w:rsidRPr="0041166E">
        <w:rPr>
          <w:rFonts w:ascii="DM Sans" w:hAnsi="DM Sans"/>
          <w:b/>
          <w:bCs/>
          <w:color w:val="6C2E94"/>
          <w:sz w:val="28"/>
          <w:szCs w:val="28"/>
        </w:rPr>
        <w:t xml:space="preserve">Blue Knot </w:t>
      </w:r>
    </w:p>
    <w:p w14:paraId="2D2442BE" w14:textId="2FA5458A"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lang w:val="it-IT"/>
        </w:rPr>
        <w:t>Phone:</w:t>
      </w:r>
      <w:r w:rsidRPr="003721CD">
        <w:rPr>
          <w:rFonts w:ascii="DM Sans" w:hAnsi="DM Sans"/>
          <w:sz w:val="28"/>
          <w:szCs w:val="28"/>
        </w:rPr>
        <w:t> </w:t>
      </w:r>
      <w:r w:rsidRPr="003721CD">
        <w:rPr>
          <w:rStyle w:val="Hyperlink1"/>
          <w:rFonts w:ascii="DM Sans" w:hAnsi="DM Sans"/>
          <w:color w:val="000000" w:themeColor="text1"/>
          <w:u w:val="none"/>
        </w:rPr>
        <w:t>1300 657 380</w:t>
      </w:r>
    </w:p>
    <w:p w14:paraId="63214F09" w14:textId="504A1A5A" w:rsidR="00CB6210" w:rsidRPr="002E47E0" w:rsidRDefault="00CB6210" w:rsidP="002E47E0">
      <w:pPr>
        <w:pStyle w:val="Body"/>
        <w:spacing w:before="60" w:after="60" w:line="312" w:lineRule="auto"/>
        <w:ind w:firstLine="720"/>
        <w:rPr>
          <w:rFonts w:ascii="DM Sans" w:hAnsi="DM Sans"/>
          <w:color w:val="6C2E94"/>
          <w:sz w:val="28"/>
          <w:szCs w:val="28"/>
        </w:rPr>
      </w:pPr>
      <w:r w:rsidRPr="003721CD">
        <w:rPr>
          <w:rFonts w:ascii="DM Sans" w:hAnsi="DM Sans"/>
          <w:sz w:val="28"/>
          <w:szCs w:val="28"/>
        </w:rPr>
        <w:t>Email: </w:t>
      </w:r>
      <w:hyperlink r:id="rId15" w:history="1">
        <w:r w:rsidRPr="003721CD">
          <w:rPr>
            <w:rStyle w:val="Hyperlink1"/>
            <w:rFonts w:ascii="DM Sans" w:hAnsi="DM Sans"/>
            <w:color w:val="6C2E94"/>
          </w:rPr>
          <w:t>helpline@blueknot.org.au</w:t>
        </w:r>
      </w:hyperlink>
    </w:p>
    <w:p w14:paraId="58AD0C45" w14:textId="77777777" w:rsidR="00C76C91" w:rsidRPr="003721CD" w:rsidRDefault="00C76C91" w:rsidP="002E47E0">
      <w:pPr>
        <w:pStyle w:val="Body"/>
        <w:spacing w:before="60" w:after="60" w:line="312" w:lineRule="auto"/>
        <w:ind w:firstLine="720"/>
        <w:rPr>
          <w:rFonts w:ascii="DM Sans" w:hAnsi="DM Sans"/>
          <w:sz w:val="28"/>
          <w:szCs w:val="28"/>
        </w:rPr>
      </w:pPr>
    </w:p>
    <w:p w14:paraId="0FE1E836" w14:textId="6BB8D008" w:rsidR="00CB6210" w:rsidRPr="0041166E" w:rsidRDefault="00CB6210" w:rsidP="002E47E0">
      <w:pPr>
        <w:pStyle w:val="Body"/>
        <w:numPr>
          <w:ilvl w:val="0"/>
          <w:numId w:val="4"/>
        </w:numPr>
        <w:spacing w:before="60" w:after="60" w:line="312" w:lineRule="auto"/>
        <w:rPr>
          <w:rFonts w:ascii="DM Sans" w:hAnsi="DM Sans"/>
          <w:b/>
          <w:bCs/>
          <w:color w:val="6C2E94"/>
          <w:sz w:val="28"/>
          <w:szCs w:val="28"/>
        </w:rPr>
      </w:pPr>
      <w:r w:rsidRPr="0041166E">
        <w:rPr>
          <w:rFonts w:ascii="DM Sans" w:hAnsi="DM Sans"/>
          <w:b/>
          <w:bCs/>
          <w:color w:val="6C2E94"/>
          <w:sz w:val="28"/>
          <w:szCs w:val="28"/>
        </w:rPr>
        <w:t>Headspace</w:t>
      </w:r>
    </w:p>
    <w:p w14:paraId="68960E38" w14:textId="5E7B701D" w:rsidR="00CB6210" w:rsidRPr="003721CD" w:rsidRDefault="00CB6210" w:rsidP="002E47E0">
      <w:pPr>
        <w:pStyle w:val="Body"/>
        <w:spacing w:before="60" w:after="60" w:line="312" w:lineRule="auto"/>
        <w:ind w:left="284" w:firstLine="436"/>
        <w:rPr>
          <w:rFonts w:ascii="DM Sans" w:hAnsi="DM Sans"/>
          <w:sz w:val="28"/>
          <w:szCs w:val="28"/>
        </w:rPr>
      </w:pPr>
      <w:r w:rsidRPr="003721CD">
        <w:rPr>
          <w:rFonts w:ascii="DM Sans" w:hAnsi="DM Sans"/>
          <w:sz w:val="28"/>
          <w:szCs w:val="28"/>
        </w:rPr>
        <w:t>Phone: 1800 650 890</w:t>
      </w:r>
    </w:p>
    <w:p w14:paraId="5FAC79CC" w14:textId="31E6C824" w:rsidR="00CB6210" w:rsidRPr="003721CD" w:rsidRDefault="00CB6210" w:rsidP="002E47E0">
      <w:pPr>
        <w:pStyle w:val="Body"/>
        <w:spacing w:before="60" w:after="60" w:line="312" w:lineRule="auto"/>
        <w:ind w:left="720"/>
        <w:rPr>
          <w:rFonts w:ascii="DM Sans" w:hAnsi="DM Sans"/>
          <w:color w:val="6C2E94"/>
          <w:sz w:val="28"/>
          <w:szCs w:val="28"/>
        </w:rPr>
      </w:pPr>
      <w:r w:rsidRPr="003721CD">
        <w:rPr>
          <w:rFonts w:ascii="DM Sans" w:hAnsi="DM Sans"/>
          <w:sz w:val="28"/>
          <w:szCs w:val="28"/>
        </w:rPr>
        <w:t xml:space="preserve">Online chat: </w:t>
      </w:r>
      <w:hyperlink r:id="rId16" w:history="1">
        <w:r w:rsidRPr="003721CD">
          <w:rPr>
            <w:rStyle w:val="Hyperlink"/>
            <w:rFonts w:ascii="DM Sans" w:hAnsi="DM Sans"/>
            <w:color w:val="6C2E94"/>
            <w:sz w:val="28"/>
            <w:szCs w:val="28"/>
          </w:rPr>
          <w:t>https://headspace.org.au/online-and-phone-support/connect-with-us/</w:t>
        </w:r>
      </w:hyperlink>
      <w:r w:rsidRPr="003721CD">
        <w:rPr>
          <w:rStyle w:val="Hyperlink0"/>
          <w:rFonts w:ascii="DM Sans" w:hAnsi="DM Sans"/>
          <w:color w:val="6C2E94"/>
        </w:rPr>
        <w:t xml:space="preserve"> </w:t>
      </w:r>
      <w:r w:rsidRPr="003721CD">
        <w:rPr>
          <w:rFonts w:ascii="DM Sans" w:hAnsi="DM Sans"/>
          <w:color w:val="6C2E94"/>
          <w:sz w:val="28"/>
          <w:szCs w:val="28"/>
        </w:rPr>
        <w:t xml:space="preserve"> </w:t>
      </w:r>
    </w:p>
    <w:p w14:paraId="33B64D0B" w14:textId="77777777" w:rsidR="00C76C91" w:rsidRPr="003721CD" w:rsidRDefault="00C76C91" w:rsidP="002E47E0">
      <w:pPr>
        <w:pStyle w:val="Body"/>
        <w:spacing w:before="60" w:after="60" w:line="312" w:lineRule="auto"/>
        <w:ind w:left="720"/>
        <w:rPr>
          <w:rFonts w:ascii="DM Sans" w:hAnsi="DM Sans"/>
          <w:sz w:val="28"/>
          <w:szCs w:val="28"/>
        </w:rPr>
      </w:pPr>
    </w:p>
    <w:p w14:paraId="76C95FD2" w14:textId="77777777" w:rsidR="00CB6210" w:rsidRPr="0041166E" w:rsidRDefault="00CB6210" w:rsidP="002E47E0">
      <w:pPr>
        <w:pStyle w:val="Body"/>
        <w:numPr>
          <w:ilvl w:val="0"/>
          <w:numId w:val="4"/>
        </w:numPr>
        <w:spacing w:before="60" w:after="60" w:line="312" w:lineRule="auto"/>
        <w:rPr>
          <w:rFonts w:ascii="DM Sans" w:hAnsi="DM Sans"/>
          <w:b/>
          <w:bCs/>
          <w:color w:val="6C2E94"/>
          <w:sz w:val="28"/>
          <w:szCs w:val="28"/>
        </w:rPr>
      </w:pPr>
      <w:r w:rsidRPr="0041166E">
        <w:rPr>
          <w:rFonts w:ascii="DM Sans" w:hAnsi="DM Sans"/>
          <w:b/>
          <w:bCs/>
          <w:color w:val="6C2E94"/>
          <w:sz w:val="28"/>
          <w:szCs w:val="28"/>
        </w:rPr>
        <w:t xml:space="preserve">Lifeline </w:t>
      </w:r>
    </w:p>
    <w:p w14:paraId="266DFDE4" w14:textId="77777777"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 xml:space="preserve">Phone 13 11 14 </w:t>
      </w:r>
    </w:p>
    <w:p w14:paraId="64B1DE61" w14:textId="77777777"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SMS – 0477 131 114</w:t>
      </w:r>
    </w:p>
    <w:p w14:paraId="359A7BA5" w14:textId="25EFD823" w:rsidR="00CB6210" w:rsidRPr="003721CD" w:rsidRDefault="00CB6210" w:rsidP="002E47E0">
      <w:pPr>
        <w:pStyle w:val="Body"/>
        <w:spacing w:before="60" w:after="60" w:line="312" w:lineRule="auto"/>
        <w:ind w:firstLine="720"/>
        <w:rPr>
          <w:rFonts w:ascii="DM Sans" w:hAnsi="DM Sans"/>
          <w:sz w:val="28"/>
          <w:szCs w:val="28"/>
        </w:rPr>
      </w:pPr>
      <w:r w:rsidRPr="003721CD">
        <w:rPr>
          <w:rFonts w:ascii="DM Sans" w:hAnsi="DM Sans"/>
          <w:sz w:val="28"/>
          <w:szCs w:val="28"/>
        </w:rPr>
        <w:t>Online chat –</w:t>
      </w:r>
      <w:r w:rsidRPr="003721CD">
        <w:rPr>
          <w:rFonts w:ascii="DM Sans" w:hAnsi="DM Sans"/>
          <w:color w:val="6C2E94"/>
          <w:sz w:val="28"/>
          <w:szCs w:val="28"/>
        </w:rPr>
        <w:t xml:space="preserve"> </w:t>
      </w:r>
      <w:hyperlink r:id="rId17" w:history="1">
        <w:r w:rsidRPr="003721CD">
          <w:rPr>
            <w:rStyle w:val="Hyperlink0"/>
            <w:rFonts w:ascii="DM Sans" w:hAnsi="DM Sans"/>
            <w:color w:val="6C2E94"/>
          </w:rPr>
          <w:t>https://lifelinedirect.org.au/hunter/services/crisis-chat</w:t>
        </w:r>
      </w:hyperlink>
      <w:r w:rsidRPr="003721CD">
        <w:rPr>
          <w:rFonts w:ascii="DM Sans" w:hAnsi="DM Sans"/>
          <w:sz w:val="28"/>
          <w:szCs w:val="28"/>
        </w:rPr>
        <w:tab/>
      </w:r>
    </w:p>
    <w:p w14:paraId="548E5B80" w14:textId="40D267E8" w:rsidR="009A3001" w:rsidRPr="00F81B3D" w:rsidRDefault="00CB6210" w:rsidP="002E47E0">
      <w:pPr>
        <w:pStyle w:val="Body"/>
        <w:spacing w:before="60" w:after="60" w:line="312" w:lineRule="auto"/>
        <w:rPr>
          <w:rStyle w:val="Hyperlink"/>
          <w:rFonts w:ascii="DM Sans" w:hAnsi="DM Sans"/>
          <w:b/>
          <w:bCs/>
          <w:sz w:val="28"/>
          <w:szCs w:val="28"/>
        </w:rPr>
        <w:sectPr w:rsidR="009A3001" w:rsidRPr="00F81B3D" w:rsidSect="00CB6210">
          <w:headerReference w:type="even" r:id="rId18"/>
          <w:headerReference w:type="default" r:id="rId19"/>
          <w:footerReference w:type="even" r:id="rId20"/>
          <w:footerReference w:type="default" r:id="rId21"/>
          <w:headerReference w:type="first" r:id="rId22"/>
          <w:footerReference w:type="first" r:id="rId23"/>
          <w:pgSz w:w="11906" w:h="16838" w:code="9"/>
          <w:pgMar w:top="1440" w:right="1080" w:bottom="1440" w:left="1080" w:header="360" w:footer="720" w:gutter="0"/>
          <w:cols w:space="708"/>
          <w:titlePg/>
          <w:docGrid w:linePitch="360"/>
        </w:sectPr>
      </w:pPr>
      <w:r w:rsidRPr="002E47E0">
        <w:rPr>
          <w:rFonts w:ascii="DM Sans" w:hAnsi="DM Sans"/>
          <w:b/>
          <w:color w:val="6C2E94"/>
          <w:sz w:val="28"/>
          <w:szCs w:val="28"/>
        </w:rPr>
        <w:t xml:space="preserve">A list of further Support Services is available at </w:t>
      </w:r>
      <w:r w:rsidR="00F81B3D">
        <w:rPr>
          <w:rFonts w:ascii="DM Sans" w:hAnsi="DM Sans"/>
          <w:b/>
          <w:bCs/>
          <w:color w:val="340043"/>
          <w:sz w:val="28"/>
          <w:szCs w:val="28"/>
        </w:rPr>
        <w:fldChar w:fldCharType="begin"/>
      </w:r>
      <w:r w:rsidR="00F81B3D">
        <w:rPr>
          <w:rFonts w:ascii="DM Sans" w:hAnsi="DM Sans"/>
          <w:b/>
          <w:bCs/>
          <w:color w:val="340043"/>
          <w:sz w:val="28"/>
          <w:szCs w:val="28"/>
        </w:rPr>
        <w:instrText>HYPERLINK "www.wdv.org.au%20%0c"</w:instrText>
      </w:r>
      <w:r w:rsidR="00F81B3D">
        <w:rPr>
          <w:rFonts w:ascii="DM Sans" w:hAnsi="DM Sans"/>
          <w:b/>
          <w:bCs/>
          <w:color w:val="340043"/>
          <w:sz w:val="28"/>
          <w:szCs w:val="28"/>
        </w:rPr>
      </w:r>
      <w:r w:rsidR="00F81B3D">
        <w:rPr>
          <w:rFonts w:ascii="DM Sans" w:hAnsi="DM Sans"/>
          <w:b/>
          <w:bCs/>
          <w:color w:val="340043"/>
          <w:sz w:val="28"/>
          <w:szCs w:val="28"/>
        </w:rPr>
        <w:fldChar w:fldCharType="separate"/>
      </w:r>
      <w:r w:rsidR="00550FB4" w:rsidRPr="00F81B3D">
        <w:rPr>
          <w:rStyle w:val="Hyperlink"/>
          <w:rFonts w:ascii="DM Sans" w:hAnsi="DM Sans"/>
          <w:b/>
          <w:bCs/>
          <w:color w:val="340043"/>
          <w:sz w:val="28"/>
          <w:szCs w:val="28"/>
        </w:rPr>
        <w:t>www.</w:t>
      </w:r>
      <w:r w:rsidRPr="00F81B3D">
        <w:rPr>
          <w:rStyle w:val="Hyperlink"/>
          <w:rFonts w:ascii="DM Sans" w:hAnsi="DM Sans"/>
          <w:b/>
          <w:bCs/>
          <w:color w:val="340043"/>
          <w:sz w:val="28"/>
          <w:szCs w:val="28"/>
        </w:rPr>
        <w:t>wdv.org.a</w:t>
      </w:r>
      <w:r w:rsidR="00F81B3D" w:rsidRPr="00F81B3D">
        <w:rPr>
          <w:rStyle w:val="Hyperlink"/>
          <w:rFonts w:ascii="DM Sans" w:hAnsi="DM Sans"/>
          <w:b/>
          <w:bCs/>
          <w:color w:val="340043"/>
          <w:sz w:val="28"/>
          <w:szCs w:val="28"/>
        </w:rPr>
        <w:t xml:space="preserve">u </w:t>
      </w:r>
    </w:p>
    <w:p w14:paraId="74593070" w14:textId="13DCEACF" w:rsidR="00D45945" w:rsidRPr="002E47E0" w:rsidRDefault="00F81B3D" w:rsidP="002E47E0">
      <w:pPr>
        <w:spacing w:before="60" w:after="60" w:line="312" w:lineRule="auto"/>
        <w:rPr>
          <w:rFonts w:ascii="DM Sans" w:hAnsi="DM Sans"/>
          <w:color w:val="000000" w:themeColor="text1"/>
          <w:sz w:val="28"/>
          <w:szCs w:val="28"/>
        </w:rPr>
      </w:pPr>
      <w:r>
        <w:rPr>
          <w:rFonts w:ascii="DM Sans" w:eastAsia="Arial Unicode MS" w:hAnsi="DM Sans" w:cs="Arial Unicode MS"/>
          <w:b/>
          <w:bCs/>
          <w:color w:val="340043"/>
          <w:kern w:val="0"/>
          <w:sz w:val="28"/>
          <w:szCs w:val="28"/>
          <w:u w:color="000000"/>
          <w:bdr w:val="nil"/>
          <w:lang w:eastAsia="en-GB"/>
          <w14:textOutline w14:w="0" w14:cap="flat" w14:cmpd="sng" w14:algn="ctr">
            <w14:noFill/>
            <w14:prstDash w14:val="solid"/>
            <w14:bevel/>
          </w14:textOutline>
        </w:rPr>
        <w:fldChar w:fldCharType="end"/>
      </w:r>
    </w:p>
    <w:sectPr w:rsidR="00D45945" w:rsidRPr="002E47E0" w:rsidSect="009A3001">
      <w:type w:val="continuous"/>
      <w:pgSz w:w="11906" w:h="16838" w:code="9"/>
      <w:pgMar w:top="1440" w:right="1080" w:bottom="1440" w:left="1080" w:header="360" w:footer="720" w:gutter="0"/>
      <w:cols w:num="2" w:space="720" w:equalWidth="0">
        <w:col w:w="2776" w:space="708"/>
        <w:col w:w="62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7832D" w14:textId="77777777" w:rsidR="00F45661" w:rsidRDefault="00F45661" w:rsidP="00D45945">
      <w:pPr>
        <w:spacing w:before="0" w:after="0" w:line="240" w:lineRule="auto"/>
      </w:pPr>
      <w:r>
        <w:separator/>
      </w:r>
    </w:p>
  </w:endnote>
  <w:endnote w:type="continuationSeparator" w:id="0">
    <w:p w14:paraId="4E210DC7" w14:textId="77777777" w:rsidR="00F45661" w:rsidRDefault="00F45661" w:rsidP="00D45945">
      <w:pPr>
        <w:spacing w:before="0" w:after="0" w:line="240" w:lineRule="auto"/>
      </w:pPr>
      <w:r>
        <w:continuationSeparator/>
      </w:r>
    </w:p>
  </w:endnote>
  <w:endnote w:type="continuationNotice" w:id="1">
    <w:p w14:paraId="3E9E526F" w14:textId="77777777" w:rsidR="00F45661" w:rsidRDefault="00F456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AB77C5-3395-4DE6-909A-DB3445DF362B}"/>
    <w:embedBold r:id="rId2" w:fontKey="{4272B1F1-4DC1-4C29-B754-7F19654378AD}"/>
  </w:font>
  <w:font w:name="MS Mincho">
    <w:altName w:val="ＭＳ 明朝"/>
    <w:panose1 w:val="02020609040205080304"/>
    <w:charset w:val="80"/>
    <w:family w:val="roman"/>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embedRegular r:id="rId3" w:fontKey="{B5E45CED-039D-417B-AD43-939D0A367651}"/>
    <w:embedBold r:id="rId4" w:fontKey="{F5695959-15D6-40F3-BB2A-A3F11CFCEEF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5A390E0-F4F2-4F16-9B9C-5C6DD633AD3D}"/>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DM Sans">
    <w:charset w:val="00"/>
    <w:family w:val="auto"/>
    <w:pitch w:val="variable"/>
    <w:sig w:usb0="8000002F" w:usb1="4000204B" w:usb2="00000000" w:usb3="00000000" w:csb0="00000093" w:csb1="00000000"/>
    <w:embedRegular r:id="rId6" w:fontKey="{0663BF69-10FC-4DBA-8BCC-B3454A406827}"/>
    <w:embedBold r:id="rId7" w:fontKey="{55AF8BCF-CF7A-4A1B-8F2A-755BAFF502CF}"/>
  </w:font>
  <w:font w:name="DM Sans SemiBold">
    <w:charset w:val="00"/>
    <w:family w:val="auto"/>
    <w:pitch w:val="variable"/>
    <w:sig w:usb0="8000002F" w:usb1="4000204B" w:usb2="00000000" w:usb3="00000000" w:csb0="00000093" w:csb1="00000000"/>
    <w:embedRegular r:id="rId8" w:fontKey="{297E95DA-09F5-4A88-BD93-B8527D4B8EC7}"/>
    <w:embedBold r:id="rId9" w:fontKey="{19A7F272-F69D-494B-8673-79F5149349F4}"/>
  </w:font>
  <w:font w:name="DM Sans 14pt">
    <w:altName w:val="Calibri"/>
    <w:charset w:val="4D"/>
    <w:family w:val="auto"/>
    <w:pitch w:val="variable"/>
    <w:sig w:usb0="8000002F" w:usb1="4000204B" w:usb2="00000000" w:usb3="00000000" w:csb0="00000093" w:csb1="00000000"/>
  </w:font>
  <w:font w:name="DM Sans 14pt SemiBold">
    <w:altName w:val="Calibri"/>
    <w:charset w:val="4D"/>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54E2" w14:textId="77777777" w:rsidR="00497D75" w:rsidRDefault="00497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7972A" w14:textId="345AA730" w:rsidR="009A3001" w:rsidRDefault="009A3001" w:rsidP="009A3001">
    <w:pPr>
      <w:pStyle w:val="Footer"/>
      <w:rPr>
        <w:rFonts w:ascii="DM Sans 14pt SemiBold" w:hAnsi="DM Sans 14pt SemiBold"/>
        <w:b/>
        <w:bCs/>
        <w:color w:val="340B41"/>
        <w:sz w:val="16"/>
        <w:szCs w:val="16"/>
      </w:rPr>
    </w:pPr>
  </w:p>
  <w:p w14:paraId="4682CD75" w14:textId="14CCB288" w:rsidR="009A3001" w:rsidRDefault="00900638">
    <w:pPr>
      <w:pStyle w:val="Footer"/>
      <w:rPr>
        <w:rFonts w:ascii="DM Sans 14pt" w:hAnsi="DM Sans 14pt"/>
        <w:color w:val="340B41"/>
        <w:sz w:val="16"/>
        <w:szCs w:val="16"/>
      </w:rPr>
    </w:pPr>
    <w:r w:rsidRPr="00BB3FA5">
      <w:rPr>
        <w:rFonts w:ascii="DM Sans 14pt" w:hAnsi="DM Sans 14pt"/>
        <w:noProof/>
        <w:color w:val="340B41"/>
        <w:sz w:val="16"/>
        <w:szCs w:val="16"/>
      </w:rPr>
      <w:drawing>
        <wp:anchor distT="0" distB="0" distL="114300" distR="114300" simplePos="0" relativeHeight="251658243" behindDoc="1" locked="0" layoutInCell="1" allowOverlap="1" wp14:anchorId="77081E5A" wp14:editId="08C010A7">
          <wp:simplePos x="0" y="0"/>
          <wp:positionH relativeFrom="page">
            <wp:posOffset>-7034</wp:posOffset>
          </wp:positionH>
          <wp:positionV relativeFrom="paragraph">
            <wp:posOffset>142240</wp:posOffset>
          </wp:positionV>
          <wp:extent cx="7698105" cy="808355"/>
          <wp:effectExtent l="0" t="0" r="0" b="0"/>
          <wp:wrapNone/>
          <wp:docPr id="932587703" name="Picture 93258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0D294" w14:textId="11FF76FD" w:rsidR="009A3001" w:rsidRDefault="009A3001">
    <w:pPr>
      <w:pStyle w:val="Footer"/>
      <w:rPr>
        <w:rFonts w:ascii="DM Sans 14pt" w:hAnsi="DM Sans 14pt"/>
        <w:color w:val="340B41"/>
        <w:sz w:val="16"/>
        <w:szCs w:val="16"/>
      </w:rPr>
    </w:pPr>
  </w:p>
  <w:p w14:paraId="576B3FC5" w14:textId="77777777" w:rsidR="009A3001" w:rsidRDefault="009A3001">
    <w:pPr>
      <w:pStyle w:val="Footer"/>
      <w:rPr>
        <w:rFonts w:ascii="DM Sans 14pt" w:hAnsi="DM Sans 14pt"/>
        <w:color w:val="340B41"/>
        <w:sz w:val="16"/>
        <w:szCs w:val="16"/>
      </w:rPr>
    </w:pPr>
  </w:p>
  <w:p w14:paraId="487A57C3" w14:textId="77777777" w:rsidR="00BF4E4B" w:rsidRPr="00BF4E4B" w:rsidRDefault="00BF4E4B">
    <w:pPr>
      <w:pStyle w:val="Footer"/>
      <w:rPr>
        <w:rFonts w:ascii="DM Sans 14pt" w:hAnsi="DM Sans 14pt"/>
        <w:color w:val="340B4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8408" w14:textId="324EC9F0" w:rsidR="00CB6210" w:rsidRDefault="00900638">
    <w:pPr>
      <w:pStyle w:val="Footer"/>
    </w:pPr>
    <w:r w:rsidRPr="00BB3FA5">
      <w:rPr>
        <w:rFonts w:ascii="DM Sans 14pt" w:hAnsi="DM Sans 14pt"/>
        <w:noProof/>
        <w:color w:val="340B41"/>
        <w:sz w:val="16"/>
        <w:szCs w:val="16"/>
      </w:rPr>
      <w:drawing>
        <wp:anchor distT="0" distB="0" distL="114300" distR="114300" simplePos="0" relativeHeight="251658242" behindDoc="1" locked="0" layoutInCell="1" allowOverlap="1" wp14:anchorId="13A5D116" wp14:editId="400E4AC7">
          <wp:simplePos x="0" y="0"/>
          <wp:positionH relativeFrom="page">
            <wp:posOffset>0</wp:posOffset>
          </wp:positionH>
          <wp:positionV relativeFrom="paragraph">
            <wp:posOffset>-173941</wp:posOffset>
          </wp:positionV>
          <wp:extent cx="7698105" cy="808355"/>
          <wp:effectExtent l="0" t="0" r="0" b="0"/>
          <wp:wrapNone/>
          <wp:docPr id="149842398" name="Picture 14984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1AEF5" w14:textId="77777777" w:rsidR="00F45661" w:rsidRDefault="00F45661" w:rsidP="00D45945">
      <w:pPr>
        <w:spacing w:before="0" w:after="0" w:line="240" w:lineRule="auto"/>
      </w:pPr>
      <w:r>
        <w:separator/>
      </w:r>
    </w:p>
  </w:footnote>
  <w:footnote w:type="continuationSeparator" w:id="0">
    <w:p w14:paraId="17B887C9" w14:textId="77777777" w:rsidR="00F45661" w:rsidRDefault="00F45661" w:rsidP="00D45945">
      <w:pPr>
        <w:spacing w:before="0" w:after="0" w:line="240" w:lineRule="auto"/>
      </w:pPr>
      <w:r>
        <w:continuationSeparator/>
      </w:r>
    </w:p>
  </w:footnote>
  <w:footnote w:type="continuationNotice" w:id="1">
    <w:p w14:paraId="6CB9FC87" w14:textId="77777777" w:rsidR="00F45661" w:rsidRDefault="00F456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D72AE" w14:textId="77777777" w:rsidR="00497D75" w:rsidRDefault="00497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CC81" w14:textId="60BAD6C4" w:rsidR="00735C50" w:rsidRDefault="00BB3FA5" w:rsidP="00735C50">
    <w:pPr>
      <w:pStyle w:val="Header"/>
      <w:rPr>
        <w:rFonts w:ascii="DM Sans 14pt" w:hAnsi="DM Sans 14pt"/>
        <w:color w:val="340B41"/>
      </w:rPr>
    </w:pPr>
    <w:r w:rsidRPr="00BB3FA5">
      <w:rPr>
        <w:noProof/>
      </w:rPr>
      <w:t xml:space="preserve"> </w:t>
    </w:r>
    <w:r w:rsidR="00735C50" w:rsidRPr="00735C50">
      <w:rPr>
        <w:rFonts w:ascii="DM Sans 14pt" w:hAnsi="DM Sans 14pt"/>
        <w:color w:val="340B41"/>
      </w:rPr>
      <w:ptab w:relativeTo="margin" w:alignment="center" w:leader="none"/>
    </w:r>
    <w:r w:rsidR="00735C50" w:rsidRPr="00735C50">
      <w:rPr>
        <w:rFonts w:ascii="DM Sans 14pt" w:hAnsi="DM Sans 14pt"/>
        <w:color w:val="340B41"/>
      </w:rPr>
      <w:ptab w:relativeTo="margin" w:alignment="right" w:leader="none"/>
    </w:r>
  </w:p>
  <w:p w14:paraId="3F051C35" w14:textId="0ABE8C57" w:rsidR="00BB3FA5" w:rsidRPr="00BF4E4B" w:rsidRDefault="00BB3FA5" w:rsidP="00001688">
    <w:pPr>
      <w:pStyle w:val="Header"/>
      <w:rPr>
        <w:rFonts w:ascii="DM Sans 14pt" w:hAnsi="DM Sans 14pt"/>
        <w:color w:val="340B41"/>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C630" w14:textId="29BA9498" w:rsidR="00F9098A" w:rsidRPr="00F9098A" w:rsidRDefault="00F9098A" w:rsidP="00F9098A">
    <w:pPr>
      <w:tabs>
        <w:tab w:val="left" w:pos="2830"/>
        <w:tab w:val="center" w:pos="4873"/>
      </w:tabs>
      <w:spacing w:before="100" w:beforeAutospacing="1" w:after="100" w:afterAutospacing="1" w:line="240" w:lineRule="auto"/>
      <w:rPr>
        <w:rFonts w:ascii="Times New Roman" w:eastAsia="Times New Roman" w:hAnsi="Times New Roman" w:cs="Times New Roman"/>
        <w:kern w:val="0"/>
        <w:szCs w:val="24"/>
        <w:lang w:val="en-AU" w:eastAsia="en-AU"/>
      </w:rPr>
    </w:pPr>
    <w:r w:rsidRPr="00185DD0">
      <w:rPr>
        <w:noProof/>
        <w:lang w:val="en-AU"/>
      </w:rPr>
      <w:drawing>
        <wp:anchor distT="0" distB="0" distL="114300" distR="114300" simplePos="0" relativeHeight="251658240" behindDoc="0" locked="0" layoutInCell="1" allowOverlap="1" wp14:anchorId="6DF29962" wp14:editId="2507285C">
          <wp:simplePos x="0" y="0"/>
          <wp:positionH relativeFrom="column">
            <wp:posOffset>5035550</wp:posOffset>
          </wp:positionH>
          <wp:positionV relativeFrom="paragraph">
            <wp:posOffset>58420</wp:posOffset>
          </wp:positionV>
          <wp:extent cx="1453515" cy="1602058"/>
          <wp:effectExtent l="0" t="0" r="0" b="0"/>
          <wp:wrapSquare wrapText="bothSides"/>
          <wp:docPr id="1700591203"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65871"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515" cy="16020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M Sans" w:hAnsi="DM Sans"/>
        <w:noProof/>
        <w:color w:val="340B41"/>
        <w:szCs w:val="24"/>
        <w:lang w:val="en-GB" w:bidi="en-GB"/>
      </w:rPr>
      <w:drawing>
        <wp:anchor distT="0" distB="0" distL="114300" distR="114300" simplePos="0" relativeHeight="251658241" behindDoc="1" locked="0" layoutInCell="1" allowOverlap="1" wp14:anchorId="7DC7B8CA" wp14:editId="2FFC1E5F">
          <wp:simplePos x="0" y="0"/>
          <wp:positionH relativeFrom="page">
            <wp:posOffset>-194945</wp:posOffset>
          </wp:positionH>
          <wp:positionV relativeFrom="paragraph">
            <wp:posOffset>-2329180</wp:posOffset>
          </wp:positionV>
          <wp:extent cx="5186396" cy="5186396"/>
          <wp:effectExtent l="0" t="0" r="0" b="0"/>
          <wp:wrapNone/>
          <wp:docPr id="178917582" name="Picture 1" descr="A purple oval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56951" name="Picture 1" descr="A purple oval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rot="12600000">
                    <a:off x="0" y="0"/>
                    <a:ext cx="5186396" cy="51863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Cs w:val="24"/>
        <w:lang w:val="en-AU" w:eastAsia="en-AU"/>
      </w:rPr>
      <w:tab/>
    </w:r>
    <w:r>
      <w:rPr>
        <w:rFonts w:ascii="Times New Roman" w:eastAsia="Times New Roman" w:hAnsi="Times New Roman" w:cs="Times New Roman"/>
        <w:kern w:val="0"/>
        <w:szCs w:val="24"/>
        <w:lang w:val="en-AU" w:eastAsia="en-AU"/>
      </w:rPr>
      <w:tab/>
    </w:r>
  </w:p>
  <w:p w14:paraId="55528313" w14:textId="26ADF5B8" w:rsidR="008117C9" w:rsidRPr="00BF3BA9" w:rsidRDefault="001A34F0" w:rsidP="00612512">
    <w:pPr>
      <w:pStyle w:val="Header"/>
      <w:tabs>
        <w:tab w:val="left" w:pos="1910"/>
        <w:tab w:val="left" w:pos="5793"/>
      </w:tabs>
      <w:jc w:val="left"/>
      <w:rPr>
        <w:rFonts w:ascii="DM Sans SemiBold" w:hAnsi="DM Sans SemiBold"/>
        <w:b/>
        <w:bCs/>
        <w:color w:val="45200F"/>
        <w:sz w:val="36"/>
        <w:szCs w:val="36"/>
      </w:rPr>
    </w:pPr>
    <w:r w:rsidRPr="00BF3BA9">
      <w:rPr>
        <w:rFonts w:ascii="DM Sans SemiBold" w:hAnsi="DM Sans SemiBold"/>
        <w:b/>
        <w:bCs/>
        <w:color w:val="45200F"/>
        <w:sz w:val="36"/>
        <w:szCs w:val="36"/>
      </w:rPr>
      <w:tab/>
    </w:r>
    <w:r w:rsidR="00612512" w:rsidRPr="00BF3BA9">
      <w:rPr>
        <w:rFonts w:ascii="DM Sans SemiBold" w:hAnsi="DM Sans SemiBold"/>
        <w:b/>
        <w:bCs/>
        <w:color w:val="45200F"/>
        <w:sz w:val="36"/>
        <w:szCs w:val="36"/>
      </w:rPr>
      <w:tab/>
    </w:r>
  </w:p>
  <w:p w14:paraId="38774184" w14:textId="7F49770C" w:rsidR="00F97D4B" w:rsidRPr="00BF3BA9" w:rsidRDefault="5613A051" w:rsidP="00996B67">
    <w:pPr>
      <w:pStyle w:val="Header"/>
      <w:tabs>
        <w:tab w:val="left" w:pos="1910"/>
        <w:tab w:val="left" w:pos="5793"/>
      </w:tabs>
      <w:jc w:val="left"/>
      <w:rPr>
        <w:rFonts w:ascii="DM Sans SemiBold" w:hAnsi="DM Sans SemiBold"/>
        <w:b/>
        <w:bCs/>
        <w:color w:val="FFFFFF" w:themeColor="background1"/>
        <w:sz w:val="36"/>
        <w:szCs w:val="36"/>
      </w:rPr>
    </w:pPr>
    <w:r w:rsidRPr="00BF3BA9">
      <w:rPr>
        <w:rFonts w:ascii="DM Sans SemiBold" w:hAnsi="DM Sans SemiBold"/>
        <w:b/>
        <w:bCs/>
        <w:color w:val="FFFFFF" w:themeColor="background1"/>
        <w:sz w:val="36"/>
        <w:szCs w:val="36"/>
      </w:rPr>
      <w:t xml:space="preserve">Youth Experts by </w:t>
    </w:r>
    <w:r w:rsidR="005D198B" w:rsidRPr="00BF3BA9">
      <w:rPr>
        <w:rFonts w:ascii="DM Sans SemiBold" w:hAnsi="DM Sans SemiBold"/>
        <w:b/>
        <w:bCs/>
        <w:color w:val="FFFFFF" w:themeColor="background1"/>
        <w:sz w:val="36"/>
        <w:szCs w:val="36"/>
      </w:rPr>
      <w:t>Experience</w:t>
    </w:r>
    <w:r w:rsidR="000F5725">
      <w:rPr>
        <w:rFonts w:ascii="DM Sans SemiBold" w:hAnsi="DM Sans SemiBold"/>
        <w:b/>
        <w:bCs/>
        <w:color w:val="FFFFFF" w:themeColor="background1"/>
        <w:sz w:val="36"/>
        <w:szCs w:val="36"/>
      </w:rPr>
      <w:t xml:space="preserve"> </w:t>
    </w:r>
    <w:r w:rsidR="00996B67" w:rsidRPr="00BF3BA9">
      <w:rPr>
        <w:sz w:val="36"/>
        <w:szCs w:val="36"/>
      </w:rPr>
      <w:tab/>
    </w:r>
    <w:r w:rsidR="00996B67" w:rsidRPr="00BF3BA9">
      <w:rPr>
        <w:sz w:val="36"/>
        <w:szCs w:val="36"/>
      </w:rPr>
      <w:tab/>
    </w:r>
    <w:r w:rsidR="00996B67" w:rsidRPr="00BF3BA9">
      <w:rPr>
        <w:sz w:val="36"/>
        <w:szCs w:val="36"/>
      </w:rPr>
      <w:tab/>
    </w:r>
  </w:p>
  <w:p w14:paraId="4CA1888D" w14:textId="14271BAA" w:rsidR="00CB6210" w:rsidRPr="00BF3BA9" w:rsidRDefault="005D198B" w:rsidP="00612512">
    <w:pPr>
      <w:pStyle w:val="Header"/>
      <w:tabs>
        <w:tab w:val="left" w:pos="1910"/>
        <w:tab w:val="left" w:pos="5793"/>
      </w:tabs>
      <w:jc w:val="left"/>
      <w:rPr>
        <w:rFonts w:ascii="DM Sans SemiBold" w:hAnsi="DM Sans SemiBold"/>
        <w:color w:val="FFFFFF" w:themeColor="background1"/>
        <w:sz w:val="36"/>
        <w:szCs w:val="36"/>
      </w:rPr>
    </w:pPr>
    <w:r w:rsidRPr="00BF3BA9">
      <w:rPr>
        <w:rFonts w:ascii="DM Sans SemiBold" w:hAnsi="DM Sans SemiBold"/>
        <w:color w:val="FFFFFF" w:themeColor="background1"/>
        <w:sz w:val="36"/>
        <w:szCs w:val="36"/>
      </w:rPr>
      <w:t>Blog</w:t>
    </w:r>
    <w:r w:rsidR="00996B67" w:rsidRPr="00BF3BA9">
      <w:rPr>
        <w:rFonts w:ascii="DM Sans SemiBold" w:hAnsi="DM Sans SemiBold"/>
        <w:color w:val="FFFFFF" w:themeColor="background1"/>
        <w:sz w:val="36"/>
        <w:szCs w:val="36"/>
      </w:rPr>
      <w:t>s</w:t>
    </w:r>
  </w:p>
  <w:p w14:paraId="648C7EF4" w14:textId="5B2D8BDD" w:rsidR="00BA5098" w:rsidRDefault="00BA5098" w:rsidP="001A34F0">
    <w:pPr>
      <w:pStyle w:val="Header"/>
      <w:jc w:val="center"/>
    </w:pPr>
  </w:p>
  <w:p w14:paraId="169ADA4B" w14:textId="0CF37D1F" w:rsidR="00BA5098" w:rsidRDefault="00BA5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570DC"/>
    <w:multiLevelType w:val="hybridMultilevel"/>
    <w:tmpl w:val="E146CDC0"/>
    <w:lvl w:ilvl="0" w:tplc="7D4A086C">
      <w:start w:val="1"/>
      <w:numFmt w:val="bullet"/>
      <w:lvlText w:val=""/>
      <w:lvlJc w:val="left"/>
      <w:pPr>
        <w:ind w:left="57" w:firstLine="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486000"/>
    <w:multiLevelType w:val="hybridMultilevel"/>
    <w:tmpl w:val="66FE9234"/>
    <w:lvl w:ilvl="0" w:tplc="7D4A086C">
      <w:start w:val="1"/>
      <w:numFmt w:val="bullet"/>
      <w:lvlText w:val=""/>
      <w:lvlJc w:val="left"/>
      <w:pPr>
        <w:ind w:left="57" w:firstLine="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9C49F1"/>
    <w:multiLevelType w:val="hybridMultilevel"/>
    <w:tmpl w:val="3C804472"/>
    <w:lvl w:ilvl="0" w:tplc="7D4A086C">
      <w:start w:val="1"/>
      <w:numFmt w:val="bullet"/>
      <w:lvlText w:val=""/>
      <w:lvlJc w:val="left"/>
      <w:pPr>
        <w:ind w:left="57" w:firstLine="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5D36F53"/>
    <w:multiLevelType w:val="hybridMultilevel"/>
    <w:tmpl w:val="91BAF4C8"/>
    <w:lvl w:ilvl="0" w:tplc="7D4A086C">
      <w:start w:val="1"/>
      <w:numFmt w:val="bullet"/>
      <w:lvlText w:val=""/>
      <w:lvlJc w:val="left"/>
      <w:pPr>
        <w:ind w:left="57" w:firstLine="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1798861">
    <w:abstractNumId w:val="2"/>
  </w:num>
  <w:num w:numId="2" w16cid:durableId="2134588961">
    <w:abstractNumId w:val="1"/>
  </w:num>
  <w:num w:numId="3" w16cid:durableId="796416866">
    <w:abstractNumId w:val="3"/>
  </w:num>
  <w:num w:numId="4" w16cid:durableId="894663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7F"/>
    <w:rsid w:val="0000119F"/>
    <w:rsid w:val="00001688"/>
    <w:rsid w:val="0002178E"/>
    <w:rsid w:val="00083BAA"/>
    <w:rsid w:val="00090249"/>
    <w:rsid w:val="000A586A"/>
    <w:rsid w:val="000B3E31"/>
    <w:rsid w:val="000B6F4B"/>
    <w:rsid w:val="000D6716"/>
    <w:rsid w:val="000D7B37"/>
    <w:rsid w:val="000F5725"/>
    <w:rsid w:val="0011150A"/>
    <w:rsid w:val="00141451"/>
    <w:rsid w:val="00142FDA"/>
    <w:rsid w:val="001766D6"/>
    <w:rsid w:val="00180716"/>
    <w:rsid w:val="00180FBA"/>
    <w:rsid w:val="00185DD0"/>
    <w:rsid w:val="0019427D"/>
    <w:rsid w:val="0019720E"/>
    <w:rsid w:val="001A34F0"/>
    <w:rsid w:val="001B2B40"/>
    <w:rsid w:val="001D206F"/>
    <w:rsid w:val="001D3F85"/>
    <w:rsid w:val="002259EF"/>
    <w:rsid w:val="00226E26"/>
    <w:rsid w:val="002542CE"/>
    <w:rsid w:val="002B10A2"/>
    <w:rsid w:val="002B2F4B"/>
    <w:rsid w:val="002E47E0"/>
    <w:rsid w:val="0031287C"/>
    <w:rsid w:val="003166A1"/>
    <w:rsid w:val="00323EAB"/>
    <w:rsid w:val="00346CB3"/>
    <w:rsid w:val="003505DF"/>
    <w:rsid w:val="0035792A"/>
    <w:rsid w:val="003721CD"/>
    <w:rsid w:val="00377769"/>
    <w:rsid w:val="003E24DF"/>
    <w:rsid w:val="003E5F8B"/>
    <w:rsid w:val="0041166E"/>
    <w:rsid w:val="0041602E"/>
    <w:rsid w:val="00421F59"/>
    <w:rsid w:val="00451FB8"/>
    <w:rsid w:val="00454CEC"/>
    <w:rsid w:val="0049267A"/>
    <w:rsid w:val="00497D75"/>
    <w:rsid w:val="004A2B0D"/>
    <w:rsid w:val="004A5B1B"/>
    <w:rsid w:val="004B6A3C"/>
    <w:rsid w:val="004C43AF"/>
    <w:rsid w:val="004F67F1"/>
    <w:rsid w:val="00500C7E"/>
    <w:rsid w:val="00503D03"/>
    <w:rsid w:val="0052045E"/>
    <w:rsid w:val="0055046C"/>
    <w:rsid w:val="00550FB4"/>
    <w:rsid w:val="005624DD"/>
    <w:rsid w:val="00564809"/>
    <w:rsid w:val="00576C27"/>
    <w:rsid w:val="005B0B9E"/>
    <w:rsid w:val="005C2210"/>
    <w:rsid w:val="005C4A27"/>
    <w:rsid w:val="005D198B"/>
    <w:rsid w:val="005E5D59"/>
    <w:rsid w:val="005F0247"/>
    <w:rsid w:val="00612512"/>
    <w:rsid w:val="00615018"/>
    <w:rsid w:val="0062123A"/>
    <w:rsid w:val="006243C1"/>
    <w:rsid w:val="00624412"/>
    <w:rsid w:val="00643660"/>
    <w:rsid w:val="00646E75"/>
    <w:rsid w:val="0066311D"/>
    <w:rsid w:val="00672F7B"/>
    <w:rsid w:val="0069568D"/>
    <w:rsid w:val="006B08D3"/>
    <w:rsid w:val="006B2011"/>
    <w:rsid w:val="006C666F"/>
    <w:rsid w:val="006D1490"/>
    <w:rsid w:val="006F6F10"/>
    <w:rsid w:val="006F7016"/>
    <w:rsid w:val="00707FB6"/>
    <w:rsid w:val="0072463D"/>
    <w:rsid w:val="00734004"/>
    <w:rsid w:val="00735C50"/>
    <w:rsid w:val="0073743E"/>
    <w:rsid w:val="007462A1"/>
    <w:rsid w:val="00747AD0"/>
    <w:rsid w:val="007543C0"/>
    <w:rsid w:val="00783E79"/>
    <w:rsid w:val="007B1289"/>
    <w:rsid w:val="007B5AE8"/>
    <w:rsid w:val="007C6FE9"/>
    <w:rsid w:val="007D629F"/>
    <w:rsid w:val="007F5192"/>
    <w:rsid w:val="008117C9"/>
    <w:rsid w:val="0085357E"/>
    <w:rsid w:val="00853C94"/>
    <w:rsid w:val="0086024F"/>
    <w:rsid w:val="008825AF"/>
    <w:rsid w:val="00894E67"/>
    <w:rsid w:val="00895977"/>
    <w:rsid w:val="008B4D39"/>
    <w:rsid w:val="008B7FD5"/>
    <w:rsid w:val="008C1A3D"/>
    <w:rsid w:val="008C7F60"/>
    <w:rsid w:val="008D4A33"/>
    <w:rsid w:val="008D5B8E"/>
    <w:rsid w:val="00900638"/>
    <w:rsid w:val="0090654F"/>
    <w:rsid w:val="0091191C"/>
    <w:rsid w:val="00915EA1"/>
    <w:rsid w:val="00954899"/>
    <w:rsid w:val="00973A7F"/>
    <w:rsid w:val="009914EA"/>
    <w:rsid w:val="00996B67"/>
    <w:rsid w:val="009A3001"/>
    <w:rsid w:val="009A5605"/>
    <w:rsid w:val="009B004D"/>
    <w:rsid w:val="009B5C00"/>
    <w:rsid w:val="009C6904"/>
    <w:rsid w:val="009D71C9"/>
    <w:rsid w:val="00A02768"/>
    <w:rsid w:val="00A05155"/>
    <w:rsid w:val="00A06630"/>
    <w:rsid w:val="00A34584"/>
    <w:rsid w:val="00A37133"/>
    <w:rsid w:val="00A636FB"/>
    <w:rsid w:val="00A855F6"/>
    <w:rsid w:val="00A8675A"/>
    <w:rsid w:val="00A93DB7"/>
    <w:rsid w:val="00A9652C"/>
    <w:rsid w:val="00A96CF8"/>
    <w:rsid w:val="00AD330B"/>
    <w:rsid w:val="00B2557C"/>
    <w:rsid w:val="00B30FE5"/>
    <w:rsid w:val="00B50294"/>
    <w:rsid w:val="00B70D83"/>
    <w:rsid w:val="00BA5098"/>
    <w:rsid w:val="00BB3FA5"/>
    <w:rsid w:val="00BC6488"/>
    <w:rsid w:val="00BE02F7"/>
    <w:rsid w:val="00BF3BA9"/>
    <w:rsid w:val="00BF4E4B"/>
    <w:rsid w:val="00BF736D"/>
    <w:rsid w:val="00C0189E"/>
    <w:rsid w:val="00C135D6"/>
    <w:rsid w:val="00C16566"/>
    <w:rsid w:val="00C539B0"/>
    <w:rsid w:val="00C53A54"/>
    <w:rsid w:val="00C664CF"/>
    <w:rsid w:val="00C665CF"/>
    <w:rsid w:val="00C70786"/>
    <w:rsid w:val="00C70B15"/>
    <w:rsid w:val="00C74B70"/>
    <w:rsid w:val="00C76C91"/>
    <w:rsid w:val="00C8222A"/>
    <w:rsid w:val="00C91DB7"/>
    <w:rsid w:val="00CB3B93"/>
    <w:rsid w:val="00CB5AAC"/>
    <w:rsid w:val="00CB6210"/>
    <w:rsid w:val="00CB62F8"/>
    <w:rsid w:val="00CE115A"/>
    <w:rsid w:val="00CF1749"/>
    <w:rsid w:val="00D00077"/>
    <w:rsid w:val="00D0521A"/>
    <w:rsid w:val="00D12DC3"/>
    <w:rsid w:val="00D15A7F"/>
    <w:rsid w:val="00D441A8"/>
    <w:rsid w:val="00D45945"/>
    <w:rsid w:val="00D66593"/>
    <w:rsid w:val="00D822D1"/>
    <w:rsid w:val="00D974CB"/>
    <w:rsid w:val="00DD0E04"/>
    <w:rsid w:val="00DD3C4F"/>
    <w:rsid w:val="00DF0640"/>
    <w:rsid w:val="00DF42DB"/>
    <w:rsid w:val="00DF6CDF"/>
    <w:rsid w:val="00DF7D8A"/>
    <w:rsid w:val="00E0408A"/>
    <w:rsid w:val="00E05DD5"/>
    <w:rsid w:val="00E14A80"/>
    <w:rsid w:val="00E21E69"/>
    <w:rsid w:val="00E24FD6"/>
    <w:rsid w:val="00E3642C"/>
    <w:rsid w:val="00E42868"/>
    <w:rsid w:val="00E55D74"/>
    <w:rsid w:val="00E60129"/>
    <w:rsid w:val="00E62848"/>
    <w:rsid w:val="00E6540C"/>
    <w:rsid w:val="00E81E2A"/>
    <w:rsid w:val="00ED2DA1"/>
    <w:rsid w:val="00EE0952"/>
    <w:rsid w:val="00F018C3"/>
    <w:rsid w:val="00F24D18"/>
    <w:rsid w:val="00F32567"/>
    <w:rsid w:val="00F37CAB"/>
    <w:rsid w:val="00F45661"/>
    <w:rsid w:val="00F5128B"/>
    <w:rsid w:val="00F52118"/>
    <w:rsid w:val="00F5686D"/>
    <w:rsid w:val="00F766F8"/>
    <w:rsid w:val="00F76FBA"/>
    <w:rsid w:val="00F77A23"/>
    <w:rsid w:val="00F81287"/>
    <w:rsid w:val="00F81B3D"/>
    <w:rsid w:val="00F842D5"/>
    <w:rsid w:val="00F84AE6"/>
    <w:rsid w:val="00F9098A"/>
    <w:rsid w:val="00F9681E"/>
    <w:rsid w:val="00F97D4B"/>
    <w:rsid w:val="00FA161C"/>
    <w:rsid w:val="00FB6547"/>
    <w:rsid w:val="00FD571F"/>
    <w:rsid w:val="00FE02BC"/>
    <w:rsid w:val="00FE0F43"/>
    <w:rsid w:val="00FF1CDB"/>
    <w:rsid w:val="041CB609"/>
    <w:rsid w:val="178B0488"/>
    <w:rsid w:val="18CD8691"/>
    <w:rsid w:val="5613A051"/>
    <w:rsid w:val="679DBD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22365"/>
  <w14:defaultImageDpi w14:val="32767"/>
  <w15:chartTrackingRefBased/>
  <w15:docId w15:val="{3071B255-65AE-4F56-B499-A7FC4886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Recipient">
    <w:name w:val="Recipient"/>
    <w:basedOn w:val="Heading2"/>
    <w:uiPriority w:val="3"/>
    <w:qFormat/>
    <w:rsid w:val="00D00077"/>
    <w:pPr>
      <w:spacing w:before="1200"/>
    </w:pPr>
    <w:rPr>
      <w:b/>
      <w:color w:val="9A4168"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C16566"/>
    <w:pPr>
      <w:spacing w:before="0" w:after="0"/>
    </w:pPr>
    <w:rPr>
      <w:sz w:val="22"/>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5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66"/>
    <w:rPr>
      <w:rFonts w:ascii="Segoe UI" w:eastAsiaTheme="minorHAnsi" w:hAnsi="Segoe UI" w:cs="Segoe UI"/>
      <w:kern w:val="20"/>
      <w:sz w:val="18"/>
      <w:szCs w:val="18"/>
    </w:rPr>
  </w:style>
  <w:style w:type="paragraph" w:customStyle="1" w:styleId="Body">
    <w:name w:val="Body"/>
    <w:rsid w:val="00CB6210"/>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GB"/>
      <w14:textOutline w14:w="0" w14:cap="flat" w14:cmpd="sng" w14:algn="ctr">
        <w14:noFill/>
        <w14:prstDash w14:val="solid"/>
        <w14:bevel/>
      </w14:textOutline>
    </w:rPr>
  </w:style>
  <w:style w:type="character" w:styleId="Hyperlink">
    <w:name w:val="Hyperlink"/>
    <w:rsid w:val="00CB6210"/>
    <w:rPr>
      <w:u w:val="single"/>
    </w:rPr>
  </w:style>
  <w:style w:type="character" w:customStyle="1" w:styleId="Hyperlink0">
    <w:name w:val="Hyperlink.0"/>
    <w:basedOn w:val="DefaultParagraphFont"/>
    <w:rsid w:val="00CB6210"/>
    <w:rPr>
      <w:outline w:val="0"/>
      <w:color w:val="0563C1"/>
      <w:sz w:val="28"/>
      <w:szCs w:val="28"/>
      <w:u w:val="single" w:color="0563C1"/>
      <w:lang w:val="en-US"/>
    </w:rPr>
  </w:style>
  <w:style w:type="paragraph" w:customStyle="1" w:styleId="Default">
    <w:name w:val="Default"/>
    <w:rsid w:val="00CB6210"/>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val="en-AU" w:eastAsia="en-GB"/>
      <w14:textOutline w14:w="0" w14:cap="flat" w14:cmpd="sng" w14:algn="ctr">
        <w14:noFill/>
        <w14:prstDash w14:val="solid"/>
        <w14:bevel/>
      </w14:textOutline>
    </w:rPr>
  </w:style>
  <w:style w:type="character" w:customStyle="1" w:styleId="Hyperlink1">
    <w:name w:val="Hyperlink.1"/>
    <w:basedOn w:val="DefaultParagraphFont"/>
    <w:rsid w:val="00CB6210"/>
    <w:rPr>
      <w:outline w:val="0"/>
      <w:color w:val="0563C1"/>
      <w:sz w:val="28"/>
      <w:szCs w:val="28"/>
      <w:u w:val="single" w:color="0563C1"/>
    </w:rPr>
  </w:style>
  <w:style w:type="character" w:styleId="UnresolvedMention">
    <w:name w:val="Unresolved Mention"/>
    <w:basedOn w:val="DefaultParagraphFont"/>
    <w:uiPriority w:val="99"/>
    <w:semiHidden/>
    <w:rsid w:val="00F32567"/>
    <w:rPr>
      <w:color w:val="605E5C"/>
      <w:shd w:val="clear" w:color="auto" w:fill="E1DFDD"/>
    </w:rPr>
  </w:style>
  <w:style w:type="character" w:styleId="FollowedHyperlink">
    <w:name w:val="FollowedHyperlink"/>
    <w:basedOn w:val="DefaultParagraphFont"/>
    <w:uiPriority w:val="99"/>
    <w:semiHidden/>
    <w:unhideWhenUsed/>
    <w:rsid w:val="00F32567"/>
    <w:rPr>
      <w:color w:val="731F1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1133">
      <w:bodyDiv w:val="1"/>
      <w:marLeft w:val="0"/>
      <w:marRight w:val="0"/>
      <w:marTop w:val="0"/>
      <w:marBottom w:val="0"/>
      <w:divBdr>
        <w:top w:val="none" w:sz="0" w:space="0" w:color="auto"/>
        <w:left w:val="none" w:sz="0" w:space="0" w:color="auto"/>
        <w:bottom w:val="none" w:sz="0" w:space="0" w:color="auto"/>
        <w:right w:val="none" w:sz="0" w:space="0" w:color="auto"/>
      </w:divBdr>
    </w:div>
    <w:div w:id="658116086">
      <w:bodyDiv w:val="1"/>
      <w:marLeft w:val="0"/>
      <w:marRight w:val="0"/>
      <w:marTop w:val="0"/>
      <w:marBottom w:val="0"/>
      <w:divBdr>
        <w:top w:val="none" w:sz="0" w:space="0" w:color="auto"/>
        <w:left w:val="none" w:sz="0" w:space="0" w:color="auto"/>
        <w:bottom w:val="none" w:sz="0" w:space="0" w:color="auto"/>
        <w:right w:val="none" w:sz="0" w:space="0" w:color="auto"/>
      </w:divBdr>
    </w:div>
    <w:div w:id="1611354369">
      <w:bodyDiv w:val="1"/>
      <w:marLeft w:val="0"/>
      <w:marRight w:val="0"/>
      <w:marTop w:val="0"/>
      <w:marBottom w:val="0"/>
      <w:divBdr>
        <w:top w:val="none" w:sz="0" w:space="0" w:color="auto"/>
        <w:left w:val="none" w:sz="0" w:space="0" w:color="auto"/>
        <w:bottom w:val="none" w:sz="0" w:space="0" w:color="auto"/>
        <w:right w:val="none" w:sz="0" w:space="0" w:color="auto"/>
      </w:divBdr>
    </w:div>
    <w:div w:id="1681463372">
      <w:bodyDiv w:val="1"/>
      <w:marLeft w:val="0"/>
      <w:marRight w:val="0"/>
      <w:marTop w:val="0"/>
      <w:marBottom w:val="0"/>
      <w:divBdr>
        <w:top w:val="none" w:sz="0" w:space="0" w:color="auto"/>
        <w:left w:val="none" w:sz="0" w:space="0" w:color="auto"/>
        <w:bottom w:val="none" w:sz="0" w:space="0" w:color="auto"/>
        <w:right w:val="none" w:sz="0" w:space="0" w:color="auto"/>
      </w:divBdr>
    </w:div>
    <w:div w:id="18689065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felinedirect.org.au/hunter/services/crisis-cha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eadspace.org.au/online-and-phone-support/connect-with-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elpline@blueknot.org.a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yondblue.org.au/support-service/chat"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wdv.sharepoint.com/sites/Intranet/Resources/Branding%20and%20templates/Letterheads%202025/WDV_LetterheadTemplate_Option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543DBA5FE22B4FAD6B66C972BEFE05" ma:contentTypeVersion="13" ma:contentTypeDescription="Create a new document." ma:contentTypeScope="" ma:versionID="1ee9cd060acc3504fe8bc0ef0ab289f1">
  <xsd:schema xmlns:xsd="http://www.w3.org/2001/XMLSchema" xmlns:xs="http://www.w3.org/2001/XMLSchema" xmlns:p="http://schemas.microsoft.com/office/2006/metadata/properties" xmlns:ns2="683ca62a-e77c-402b-a9ce-894177867189" xmlns:ns3="9a6a6afb-215b-42ec-9f8f-afb7b7687480" targetNamespace="http://schemas.microsoft.com/office/2006/metadata/properties" ma:root="true" ma:fieldsID="ee11185c6cdf0ed090018ed4c7621096" ns2:_="" ns3:_="">
    <xsd:import namespace="683ca62a-e77c-402b-a9ce-894177867189"/>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a62a-e77c-402b-a9ce-8941778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3ca62a-e77c-402b-a9ce-894177867189">
      <Terms xmlns="http://schemas.microsoft.com/office/infopath/2007/PartnerControls"/>
    </lcf76f155ced4ddcb4097134ff3c332f>
    <TaxCatchAll xmlns="9a6a6afb-215b-42ec-9f8f-afb7b76874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B1E71-996B-40CA-9E9A-B39BC65F988B}">
  <ds:schemaRefs>
    <ds:schemaRef ds:uri="http://schemas.openxmlformats.org/officeDocument/2006/bibliography"/>
  </ds:schemaRefs>
</ds:datastoreItem>
</file>

<file path=customXml/itemProps2.xml><?xml version="1.0" encoding="utf-8"?>
<ds:datastoreItem xmlns:ds="http://schemas.openxmlformats.org/officeDocument/2006/customXml" ds:itemID="{C0216F4A-300E-4C47-88D1-8992EE2CE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a62a-e77c-402b-a9ce-894177867189"/>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F655D-639E-4904-9AB7-D0492356D9AE}">
  <ds:schemaRefs>
    <ds:schemaRef ds:uri="http://www.w3.org/XML/1998/namespace"/>
    <ds:schemaRef ds:uri="http://schemas.microsoft.com/office/2006/documentManagement/types"/>
    <ds:schemaRef ds:uri="http://schemas.openxmlformats.org/package/2006/metadata/core-properties"/>
    <ds:schemaRef ds:uri="http://purl.org/dc/terms/"/>
    <ds:schemaRef ds:uri="http://purl.org/dc/dcmitype/"/>
    <ds:schemaRef ds:uri="http://schemas.microsoft.com/office/infopath/2007/PartnerControls"/>
    <ds:schemaRef ds:uri="683ca62a-e77c-402b-a9ce-894177867189"/>
    <ds:schemaRef ds:uri="9a6a6afb-215b-42ec-9f8f-afb7b7687480"/>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7894081-4266-4DC6-A740-54F7445A4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WDV_LetterheadTemplate_Option2.dotx</Template>
  <TotalTime>1257</TotalTime>
  <Pages>1</Pages>
  <Words>856</Words>
  <Characters>4881</Characters>
  <Application>Microsoft Office Word</Application>
  <DocSecurity>4</DocSecurity>
  <Lines>40</Lines>
  <Paragraphs>11</Paragraphs>
  <ScaleCrop>false</ScaleCrop>
  <Company/>
  <LinksUpToDate>false</LinksUpToDate>
  <CharactersWithSpaces>5726</CharactersWithSpaces>
  <SharedDoc>false</SharedDoc>
  <HLinks>
    <vt:vector size="30" baseType="variant">
      <vt:variant>
        <vt:i4>8126584</vt:i4>
      </vt:variant>
      <vt:variant>
        <vt:i4>12</vt:i4>
      </vt:variant>
      <vt:variant>
        <vt:i4>0</vt:i4>
      </vt:variant>
      <vt:variant>
        <vt:i4>5</vt:i4>
      </vt:variant>
      <vt:variant>
        <vt:lpwstr>www.wdv.org.au %0c</vt:lpwstr>
      </vt:variant>
      <vt:variant>
        <vt:lpwstr/>
      </vt:variant>
      <vt:variant>
        <vt:i4>917587</vt:i4>
      </vt:variant>
      <vt:variant>
        <vt:i4>9</vt:i4>
      </vt:variant>
      <vt:variant>
        <vt:i4>0</vt:i4>
      </vt:variant>
      <vt:variant>
        <vt:i4>5</vt:i4>
      </vt:variant>
      <vt:variant>
        <vt:lpwstr>https://lifelinedirect.org.au/hunter/services/crisis-chat</vt:lpwstr>
      </vt:variant>
      <vt:variant>
        <vt:lpwstr/>
      </vt:variant>
      <vt:variant>
        <vt:i4>6291516</vt:i4>
      </vt:variant>
      <vt:variant>
        <vt:i4>6</vt:i4>
      </vt:variant>
      <vt:variant>
        <vt:i4>0</vt:i4>
      </vt:variant>
      <vt:variant>
        <vt:i4>5</vt:i4>
      </vt:variant>
      <vt:variant>
        <vt:lpwstr>https://headspace.org.au/online-and-phone-support/connect-with-us/</vt:lpwstr>
      </vt:variant>
      <vt:variant>
        <vt:lpwstr/>
      </vt:variant>
      <vt:variant>
        <vt:i4>6160434</vt:i4>
      </vt:variant>
      <vt:variant>
        <vt:i4>3</vt:i4>
      </vt:variant>
      <vt:variant>
        <vt:i4>0</vt:i4>
      </vt:variant>
      <vt:variant>
        <vt:i4>5</vt:i4>
      </vt:variant>
      <vt:variant>
        <vt:lpwstr>mailto:helpline@blueknot.org.au</vt:lpwstr>
      </vt:variant>
      <vt:variant>
        <vt:lpwstr/>
      </vt:variant>
      <vt:variant>
        <vt:i4>7340082</vt:i4>
      </vt:variant>
      <vt:variant>
        <vt:i4>0</vt:i4>
      </vt:variant>
      <vt:variant>
        <vt:i4>0</vt:i4>
      </vt:variant>
      <vt:variant>
        <vt:i4>5</vt:i4>
      </vt:variant>
      <vt:variant>
        <vt:lpwstr>https://www.beyondblue.org.au/support-service/chat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Johnston</dc:creator>
  <cp:keywords/>
  <dc:description/>
  <cp:lastModifiedBy>Elysia Johnston</cp:lastModifiedBy>
  <cp:revision>61</cp:revision>
  <dcterms:created xsi:type="dcterms:W3CDTF">2025-03-14T00:10:00Z</dcterms:created>
  <dcterms:modified xsi:type="dcterms:W3CDTF">2025-03-25T06:24:00Z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0x010100B0543DBA5FE22B4FAD6B66C972BEFE05</vt:lpwstr>
  </property>
  <property fmtid="{D5CDD505-2E9C-101B-9397-08002B2CF9AE}" pid="3" name="MediaServiceImageTags">
    <vt:lpwstr/>
  </property>
</Properties>
</file>